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ADE9C9" w14:textId="77777777" w:rsidR="00C16F74" w:rsidRPr="00615D29" w:rsidRDefault="00C16F74" w:rsidP="00C16F74">
      <w:pPr>
        <w:spacing w:line="276" w:lineRule="auto"/>
        <w:jc w:val="right"/>
        <w:rPr>
          <w:rFonts w:ascii="Calibri" w:eastAsia="Calibri" w:hAnsi="Calibri"/>
          <w:sz w:val="20"/>
          <w:szCs w:val="20"/>
        </w:rPr>
      </w:pPr>
      <w:r w:rsidRPr="00615D29">
        <w:rPr>
          <w:rFonts w:eastAsia="Calibri"/>
          <w:sz w:val="20"/>
          <w:szCs w:val="20"/>
        </w:rPr>
        <w:t>Директору МБОУДО «ДШИ №</w:t>
      </w:r>
      <w:r>
        <w:rPr>
          <w:rFonts w:eastAsia="Calibri"/>
          <w:sz w:val="20"/>
          <w:szCs w:val="20"/>
        </w:rPr>
        <w:t xml:space="preserve"> </w:t>
      </w:r>
      <w:r w:rsidRPr="00615D29">
        <w:rPr>
          <w:rFonts w:eastAsia="Calibri"/>
          <w:sz w:val="20"/>
          <w:szCs w:val="20"/>
        </w:rPr>
        <w:t>1»</w:t>
      </w:r>
    </w:p>
    <w:p w14:paraId="7CEECD5C" w14:textId="77777777" w:rsidR="00C16F74" w:rsidRPr="00615D29" w:rsidRDefault="00C16F74" w:rsidP="00C16F74">
      <w:pPr>
        <w:jc w:val="right"/>
        <w:rPr>
          <w:rFonts w:ascii="Calibri" w:eastAsia="Calibri" w:hAnsi="Calibri"/>
          <w:sz w:val="20"/>
          <w:szCs w:val="20"/>
        </w:rPr>
      </w:pPr>
      <w:r w:rsidRPr="00615D29">
        <w:rPr>
          <w:sz w:val="20"/>
          <w:szCs w:val="20"/>
        </w:rPr>
        <w:t xml:space="preserve">                                                             </w:t>
      </w:r>
      <w:proofErr w:type="spellStart"/>
      <w:r w:rsidRPr="00615D29">
        <w:rPr>
          <w:rFonts w:eastAsia="Calibri"/>
          <w:sz w:val="20"/>
          <w:szCs w:val="20"/>
        </w:rPr>
        <w:t>Усуповой</w:t>
      </w:r>
      <w:proofErr w:type="spellEnd"/>
      <w:r w:rsidRPr="00615D29">
        <w:rPr>
          <w:rFonts w:eastAsia="Calibri"/>
          <w:sz w:val="20"/>
          <w:szCs w:val="20"/>
        </w:rPr>
        <w:t xml:space="preserve"> Л.О.</w:t>
      </w:r>
    </w:p>
    <w:p w14:paraId="704940AC" w14:textId="77777777" w:rsidR="00C16F74" w:rsidRPr="00615D29" w:rsidRDefault="00C16F74" w:rsidP="00C16F74">
      <w:pPr>
        <w:jc w:val="right"/>
        <w:rPr>
          <w:rFonts w:eastAsia="Calibri"/>
          <w:sz w:val="20"/>
          <w:szCs w:val="20"/>
        </w:rPr>
      </w:pPr>
      <w:r w:rsidRPr="00615D29">
        <w:rPr>
          <w:sz w:val="20"/>
          <w:szCs w:val="20"/>
        </w:rPr>
        <w:t xml:space="preserve">                                                                                          </w:t>
      </w:r>
      <w:r w:rsidRPr="00615D29">
        <w:rPr>
          <w:rFonts w:eastAsia="Calibri"/>
          <w:sz w:val="20"/>
          <w:szCs w:val="20"/>
        </w:rPr>
        <w:t>От __________________________</w:t>
      </w:r>
    </w:p>
    <w:p w14:paraId="4543093C" w14:textId="77777777" w:rsidR="00C16F74" w:rsidRPr="00615D29" w:rsidRDefault="00C16F74" w:rsidP="00C16F74">
      <w:pPr>
        <w:jc w:val="right"/>
        <w:rPr>
          <w:rFonts w:eastAsia="Calibri"/>
          <w:sz w:val="20"/>
          <w:szCs w:val="20"/>
        </w:rPr>
      </w:pPr>
      <w:r w:rsidRPr="00615D29">
        <w:rPr>
          <w:rFonts w:eastAsia="Calibri"/>
          <w:sz w:val="20"/>
          <w:szCs w:val="20"/>
        </w:rPr>
        <w:t>_____________________________</w:t>
      </w:r>
    </w:p>
    <w:p w14:paraId="37C61B4A" w14:textId="77777777" w:rsidR="00C16F74" w:rsidRPr="00615D29" w:rsidRDefault="00C16F74" w:rsidP="00C16F74">
      <w:pPr>
        <w:jc w:val="right"/>
        <w:rPr>
          <w:rFonts w:eastAsia="Calibri"/>
          <w:sz w:val="20"/>
          <w:szCs w:val="20"/>
        </w:rPr>
      </w:pPr>
      <w:r w:rsidRPr="00615D29">
        <w:rPr>
          <w:rFonts w:eastAsia="Calibri"/>
          <w:sz w:val="20"/>
          <w:szCs w:val="20"/>
        </w:rPr>
        <w:t>_____________________________</w:t>
      </w:r>
    </w:p>
    <w:p w14:paraId="4611AD37" w14:textId="77777777" w:rsidR="00C16F74" w:rsidRPr="00615D29" w:rsidRDefault="00C16F74" w:rsidP="00C16F74">
      <w:pPr>
        <w:jc w:val="right"/>
        <w:rPr>
          <w:rFonts w:eastAsia="Calibri"/>
          <w:sz w:val="20"/>
          <w:szCs w:val="20"/>
        </w:rPr>
      </w:pPr>
      <w:r w:rsidRPr="00615D29">
        <w:rPr>
          <w:rFonts w:eastAsia="Calibri"/>
          <w:sz w:val="20"/>
          <w:szCs w:val="20"/>
        </w:rPr>
        <w:t>ФИО родителя (законного представителя)</w:t>
      </w:r>
    </w:p>
    <w:p w14:paraId="2F2EEDD3" w14:textId="77777777" w:rsidR="00C16F74" w:rsidRPr="00615D29" w:rsidRDefault="00C16F74" w:rsidP="00C16F74">
      <w:pPr>
        <w:jc w:val="right"/>
        <w:rPr>
          <w:rFonts w:eastAsia="Calibri"/>
          <w:sz w:val="20"/>
          <w:szCs w:val="20"/>
        </w:rPr>
      </w:pPr>
    </w:p>
    <w:p w14:paraId="36667F23" w14:textId="77777777" w:rsidR="00C16F74" w:rsidRPr="00615D29" w:rsidRDefault="00C16F74" w:rsidP="00C16F74">
      <w:pPr>
        <w:jc w:val="right"/>
        <w:rPr>
          <w:rFonts w:eastAsia="Calibri"/>
          <w:sz w:val="20"/>
          <w:szCs w:val="20"/>
        </w:rPr>
      </w:pPr>
      <w:r w:rsidRPr="00615D29">
        <w:rPr>
          <w:rFonts w:eastAsia="Calibri"/>
          <w:sz w:val="20"/>
          <w:szCs w:val="20"/>
        </w:rPr>
        <w:t>Контактный телефон_____________________________</w:t>
      </w:r>
    </w:p>
    <w:p w14:paraId="15282022" w14:textId="77777777" w:rsidR="00C16F74" w:rsidRPr="00615D29" w:rsidRDefault="00C16F74" w:rsidP="00C16F74">
      <w:pPr>
        <w:jc w:val="right"/>
        <w:rPr>
          <w:rFonts w:ascii="Calibri" w:eastAsia="Calibri" w:hAnsi="Calibri"/>
          <w:sz w:val="20"/>
          <w:szCs w:val="20"/>
        </w:rPr>
      </w:pPr>
    </w:p>
    <w:p w14:paraId="3F657797" w14:textId="77777777" w:rsidR="00C16F74" w:rsidRPr="00615D29" w:rsidRDefault="00C16F74" w:rsidP="00C16F74">
      <w:pPr>
        <w:jc w:val="right"/>
        <w:rPr>
          <w:rFonts w:ascii="Calibri" w:eastAsia="Calibri" w:hAnsi="Calibri"/>
          <w:sz w:val="20"/>
          <w:szCs w:val="20"/>
        </w:rPr>
      </w:pPr>
      <w:r w:rsidRPr="00615D29">
        <w:rPr>
          <w:sz w:val="20"/>
          <w:szCs w:val="20"/>
        </w:rPr>
        <w:t xml:space="preserve">                                                                                           </w:t>
      </w:r>
      <w:r w:rsidRPr="00615D29">
        <w:rPr>
          <w:rFonts w:eastAsia="Calibri"/>
          <w:sz w:val="20"/>
          <w:szCs w:val="20"/>
        </w:rPr>
        <w:t>«___</w:t>
      </w:r>
      <w:proofErr w:type="gramStart"/>
      <w:r w:rsidRPr="00615D29">
        <w:rPr>
          <w:rFonts w:eastAsia="Calibri"/>
          <w:sz w:val="20"/>
          <w:szCs w:val="20"/>
        </w:rPr>
        <w:t>_»_</w:t>
      </w:r>
      <w:proofErr w:type="gramEnd"/>
      <w:r w:rsidRPr="00615D29">
        <w:rPr>
          <w:rFonts w:eastAsia="Calibri"/>
          <w:sz w:val="20"/>
          <w:szCs w:val="20"/>
        </w:rPr>
        <w:t>_______________20___г.</w:t>
      </w:r>
    </w:p>
    <w:p w14:paraId="32A9C162" w14:textId="77777777" w:rsidR="00C16F74" w:rsidRPr="00615D29" w:rsidRDefault="00C16F74" w:rsidP="00C16F74">
      <w:pPr>
        <w:jc w:val="center"/>
        <w:rPr>
          <w:rFonts w:ascii="Calibri" w:eastAsia="Calibri" w:hAnsi="Calibri"/>
          <w:sz w:val="20"/>
          <w:szCs w:val="20"/>
        </w:rPr>
      </w:pPr>
      <w:r w:rsidRPr="00615D29">
        <w:rPr>
          <w:rFonts w:eastAsia="Calibri"/>
          <w:b/>
          <w:sz w:val="20"/>
          <w:szCs w:val="20"/>
        </w:rPr>
        <w:t>ЗАЯВЛЕНИЕ</w:t>
      </w:r>
    </w:p>
    <w:p w14:paraId="356CAB29" w14:textId="77777777" w:rsidR="00C16F74" w:rsidRPr="00615D29" w:rsidRDefault="00C16F74" w:rsidP="00C16F74">
      <w:pPr>
        <w:jc w:val="center"/>
        <w:rPr>
          <w:rFonts w:eastAsia="Calibri"/>
          <w:b/>
          <w:color w:val="FF0000"/>
          <w:sz w:val="20"/>
          <w:szCs w:val="20"/>
        </w:rPr>
      </w:pPr>
    </w:p>
    <w:p w14:paraId="24EF2694" w14:textId="77777777" w:rsidR="00C16F74" w:rsidRPr="00615D29" w:rsidRDefault="00C16F74" w:rsidP="00C16F74">
      <w:pPr>
        <w:spacing w:line="276" w:lineRule="auto"/>
        <w:rPr>
          <w:rFonts w:eastAsia="Calibri"/>
          <w:sz w:val="20"/>
          <w:szCs w:val="20"/>
        </w:rPr>
      </w:pPr>
      <w:r w:rsidRPr="00615D29">
        <w:rPr>
          <w:rFonts w:eastAsia="Calibri"/>
          <w:sz w:val="20"/>
          <w:szCs w:val="20"/>
        </w:rPr>
        <w:t>Прошу зачислить мою(его) дочь (сына) Ф. И. О.  (полностью, последнее – при наличии) __________________________________________________________________________________</w:t>
      </w:r>
      <w:r>
        <w:rPr>
          <w:rFonts w:eastAsia="Calibri"/>
          <w:sz w:val="20"/>
          <w:szCs w:val="20"/>
        </w:rPr>
        <w:t>________________</w:t>
      </w:r>
    </w:p>
    <w:p w14:paraId="05A7B7B6" w14:textId="77777777" w:rsidR="00C16F74" w:rsidRPr="00615D29" w:rsidRDefault="00C16F74" w:rsidP="00C16F74">
      <w:pPr>
        <w:spacing w:line="276" w:lineRule="auto"/>
        <w:contextualSpacing/>
        <w:rPr>
          <w:rFonts w:ascii="Calibri" w:eastAsia="Calibri" w:hAnsi="Calibri"/>
          <w:sz w:val="20"/>
          <w:szCs w:val="20"/>
        </w:rPr>
      </w:pPr>
      <w:r>
        <w:rPr>
          <w:rFonts w:eastAsia="Calibri"/>
          <w:sz w:val="20"/>
          <w:szCs w:val="20"/>
        </w:rPr>
        <w:t xml:space="preserve">на специальный курс художественно-эстетической </w:t>
      </w:r>
      <w:proofErr w:type="gramStart"/>
      <w:r>
        <w:rPr>
          <w:rFonts w:eastAsia="Calibri"/>
          <w:sz w:val="20"/>
          <w:szCs w:val="20"/>
        </w:rPr>
        <w:t xml:space="preserve">направленности  </w:t>
      </w:r>
      <w:r w:rsidRPr="00B56847">
        <w:rPr>
          <w:rFonts w:eastAsia="Calibri"/>
          <w:b/>
          <w:bCs/>
          <w:sz w:val="20"/>
          <w:szCs w:val="20"/>
        </w:rPr>
        <w:t>(</w:t>
      </w:r>
      <w:proofErr w:type="gramEnd"/>
      <w:r w:rsidRPr="00B56847">
        <w:rPr>
          <w:rFonts w:eastAsia="Calibri"/>
          <w:b/>
          <w:bCs/>
          <w:sz w:val="20"/>
          <w:szCs w:val="20"/>
        </w:rPr>
        <w:t>нужное подчеркнуть)</w:t>
      </w:r>
      <w:r w:rsidRPr="00615D29">
        <w:rPr>
          <w:rFonts w:ascii="Calibri" w:eastAsia="Calibri" w:hAnsi="Calibri"/>
          <w:sz w:val="20"/>
          <w:szCs w:val="20"/>
        </w:rPr>
        <w:t>:</w:t>
      </w:r>
    </w:p>
    <w:tbl>
      <w:tblPr>
        <w:tblW w:w="10070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1706"/>
        <w:gridCol w:w="2523"/>
        <w:gridCol w:w="1872"/>
        <w:gridCol w:w="1814"/>
        <w:gridCol w:w="2155"/>
      </w:tblGrid>
      <w:tr w:rsidR="00C16F74" w:rsidRPr="00615D29" w14:paraId="3EF456D4" w14:textId="77777777" w:rsidTr="00EB67EC">
        <w:trPr>
          <w:trHeight w:val="695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E3F8096" w14:textId="77777777" w:rsidR="00C16F74" w:rsidRPr="00615D29" w:rsidRDefault="00C16F74" w:rsidP="00EB67EC">
            <w:pPr>
              <w:spacing w:line="276" w:lineRule="auto"/>
              <w:contextualSpacing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bCs/>
                <w:sz w:val="20"/>
                <w:szCs w:val="20"/>
              </w:rPr>
              <w:t>Волшебные нотки (3 года)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34A833" w14:textId="77777777" w:rsidR="00C16F74" w:rsidRPr="00BF5E49" w:rsidRDefault="00C16F74" w:rsidP="00EB67EC">
            <w:pPr>
              <w:tabs>
                <w:tab w:val="num" w:pos="0"/>
              </w:tabs>
              <w:ind w:left="29"/>
              <w:rPr>
                <w:rFonts w:eastAsia="Calibri"/>
                <w:bCs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Музыкальный вундеркинд (4 года)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257EB9" w14:textId="77777777" w:rsidR="00C16F74" w:rsidRPr="005D5636" w:rsidRDefault="00C16F74" w:rsidP="00EB67EC">
            <w:pPr>
              <w:spacing w:line="276" w:lineRule="auto"/>
              <w:ind w:left="37"/>
              <w:rPr>
                <w:rFonts w:ascii="Calibri" w:eastAsia="Calibri" w:hAnsi="Calibri"/>
                <w:bCs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Музыкальный театр (5 лет)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7B6302" w14:textId="77777777" w:rsidR="00C16F74" w:rsidRPr="00615D29" w:rsidRDefault="00C16F74" w:rsidP="00EB67EC">
            <w:pPr>
              <w:ind w:left="40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Юный музыкант (6 лет)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D9241D6" w14:textId="77777777" w:rsidR="00C16F74" w:rsidRPr="00615D29" w:rsidRDefault="00C16F74" w:rsidP="00EB67EC">
            <w:pPr>
              <w:ind w:left="40"/>
              <w:contextualSpacing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bCs/>
                <w:sz w:val="20"/>
                <w:szCs w:val="20"/>
              </w:rPr>
              <w:t>До-ре-ми-фа-</w:t>
            </w:r>
            <w:proofErr w:type="spellStart"/>
            <w:r>
              <w:rPr>
                <w:rFonts w:eastAsia="Calibri"/>
                <w:b/>
                <w:bCs/>
                <w:sz w:val="20"/>
                <w:szCs w:val="20"/>
              </w:rPr>
              <w:t>солька</w:t>
            </w:r>
            <w:proofErr w:type="spellEnd"/>
            <w:r>
              <w:rPr>
                <w:rFonts w:eastAsia="Calibri"/>
                <w:b/>
                <w:bCs/>
                <w:sz w:val="20"/>
                <w:szCs w:val="20"/>
              </w:rPr>
              <w:t xml:space="preserve"> (6 лет)</w:t>
            </w:r>
          </w:p>
        </w:tc>
      </w:tr>
      <w:tr w:rsidR="00C16F74" w:rsidRPr="00615D29" w14:paraId="7444083C" w14:textId="77777777" w:rsidTr="00EB67EC">
        <w:trPr>
          <w:trHeight w:val="988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EB3E3AC" w14:textId="77777777" w:rsidR="00C16F74" w:rsidRPr="00BF5E49" w:rsidRDefault="00C16F74" w:rsidP="00EB67EC">
            <w:pPr>
              <w:spacing w:line="276" w:lineRule="auto"/>
              <w:contextualSpacing/>
              <w:rPr>
                <w:rFonts w:ascii="Calibri" w:eastAsia="Calibri" w:hAnsi="Calibri"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Фольклорный сундучок</w:t>
            </w:r>
            <w:r w:rsidRPr="00615D29">
              <w:rPr>
                <w:rFonts w:eastAsia="Calibri"/>
                <w:b/>
                <w:sz w:val="20"/>
                <w:szCs w:val="20"/>
              </w:rPr>
              <w:t xml:space="preserve"> </w:t>
            </w:r>
            <w:r>
              <w:rPr>
                <w:rFonts w:eastAsia="Calibri"/>
                <w:b/>
                <w:sz w:val="20"/>
                <w:szCs w:val="20"/>
              </w:rPr>
              <w:t>(5-6 лет)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322377" w14:textId="77777777" w:rsidR="00C16F74" w:rsidRPr="00615D29" w:rsidRDefault="00C16F74" w:rsidP="00EB67EC">
            <w:pPr>
              <w:snapToGrid w:val="0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Сольфеджио-слушание музыки-хор (от 6,5 лет)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8747E0" w14:textId="77777777" w:rsidR="00C16F74" w:rsidRPr="00615D29" w:rsidRDefault="00C16F74" w:rsidP="00EB67EC">
            <w:pPr>
              <w:snapToGrid w:val="0"/>
              <w:ind w:left="6"/>
              <w:contextualSpacing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Весёлый каблучок (5-6 лет)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DD2655" w14:textId="77777777" w:rsidR="00C16F74" w:rsidRPr="00615D29" w:rsidRDefault="00C16F74" w:rsidP="00EB67EC">
            <w:pPr>
              <w:spacing w:line="276" w:lineRule="auto"/>
              <w:contextualSpacing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B144912" w14:textId="77777777" w:rsidR="00C16F74" w:rsidRPr="00615D29" w:rsidRDefault="00C16F74" w:rsidP="00EB67EC">
            <w:pPr>
              <w:snapToGrid w:val="0"/>
              <w:contextualSpacing/>
              <w:rPr>
                <w:rFonts w:eastAsia="Calibri"/>
                <w:sz w:val="20"/>
                <w:szCs w:val="20"/>
              </w:rPr>
            </w:pPr>
          </w:p>
        </w:tc>
      </w:tr>
    </w:tbl>
    <w:p w14:paraId="70FCD7AF" w14:textId="77777777" w:rsidR="00C16F74" w:rsidRPr="00615D29" w:rsidRDefault="00C16F74" w:rsidP="00C16F74">
      <w:pPr>
        <w:spacing w:line="276" w:lineRule="auto"/>
        <w:jc w:val="both"/>
        <w:rPr>
          <w:rFonts w:eastAsia="Calibri"/>
          <w:sz w:val="20"/>
          <w:szCs w:val="20"/>
        </w:rPr>
      </w:pPr>
    </w:p>
    <w:p w14:paraId="2EEB5860" w14:textId="77777777" w:rsidR="00C16F74" w:rsidRPr="00615D29" w:rsidRDefault="00C16F74" w:rsidP="00C16F74">
      <w:pPr>
        <w:spacing w:after="200" w:line="276" w:lineRule="auto"/>
        <w:jc w:val="center"/>
        <w:rPr>
          <w:rFonts w:ascii="Calibri" w:eastAsia="Calibri" w:hAnsi="Calibri"/>
          <w:sz w:val="20"/>
          <w:szCs w:val="20"/>
        </w:rPr>
      </w:pPr>
      <w:r w:rsidRPr="00615D29">
        <w:rPr>
          <w:rFonts w:eastAsia="Calibri"/>
          <w:b/>
          <w:sz w:val="20"/>
          <w:szCs w:val="20"/>
        </w:rPr>
        <w:t>СВЕДЕНИЯ О ПОСТУПАЮЩЕМ</w:t>
      </w:r>
    </w:p>
    <w:p w14:paraId="15AA21D6" w14:textId="77777777" w:rsidR="00C16F74" w:rsidRPr="00615D29" w:rsidRDefault="00C16F74" w:rsidP="00C16F74">
      <w:pPr>
        <w:spacing w:line="276" w:lineRule="auto"/>
        <w:jc w:val="both"/>
        <w:rPr>
          <w:rFonts w:ascii="Calibri" w:eastAsia="Calibri" w:hAnsi="Calibri"/>
          <w:sz w:val="20"/>
          <w:szCs w:val="20"/>
        </w:rPr>
      </w:pPr>
      <w:r w:rsidRPr="00615D29">
        <w:rPr>
          <w:rFonts w:eastAsia="Calibri"/>
          <w:sz w:val="20"/>
          <w:szCs w:val="20"/>
        </w:rPr>
        <w:t>Дата рождения________________    Место рождения _____________________________________________</w:t>
      </w:r>
      <w:r>
        <w:rPr>
          <w:rFonts w:eastAsia="Calibri"/>
          <w:sz w:val="20"/>
          <w:szCs w:val="20"/>
        </w:rPr>
        <w:t>_________</w:t>
      </w:r>
    </w:p>
    <w:p w14:paraId="3AE0C2BE" w14:textId="77777777" w:rsidR="00C16F74" w:rsidRPr="00615D29" w:rsidRDefault="00C16F74" w:rsidP="00C16F74">
      <w:pPr>
        <w:spacing w:line="276" w:lineRule="auto"/>
        <w:jc w:val="both"/>
        <w:rPr>
          <w:rFonts w:ascii="Calibri" w:eastAsia="Calibri" w:hAnsi="Calibri"/>
          <w:sz w:val="20"/>
          <w:szCs w:val="20"/>
        </w:rPr>
      </w:pPr>
      <w:r w:rsidRPr="00615D29">
        <w:rPr>
          <w:rFonts w:eastAsia="Calibri"/>
          <w:sz w:val="20"/>
          <w:szCs w:val="20"/>
        </w:rPr>
        <w:t>_____________________________________</w:t>
      </w:r>
      <w:r>
        <w:rPr>
          <w:rFonts w:eastAsia="Calibri"/>
          <w:sz w:val="20"/>
          <w:szCs w:val="20"/>
        </w:rPr>
        <w:t>_________</w:t>
      </w:r>
      <w:r w:rsidRPr="00615D29">
        <w:rPr>
          <w:rFonts w:eastAsia="Calibri"/>
          <w:sz w:val="20"/>
          <w:szCs w:val="20"/>
        </w:rPr>
        <w:t xml:space="preserve">   Гражданство________________________________________                                                     </w:t>
      </w:r>
    </w:p>
    <w:p w14:paraId="5B9BCF1C" w14:textId="77777777" w:rsidR="00C16F74" w:rsidRPr="00615D29" w:rsidRDefault="00C16F74" w:rsidP="00C16F74">
      <w:pPr>
        <w:spacing w:line="276" w:lineRule="auto"/>
        <w:jc w:val="both"/>
        <w:rPr>
          <w:rFonts w:ascii="Calibri" w:eastAsia="Calibri" w:hAnsi="Calibri"/>
          <w:sz w:val="20"/>
          <w:szCs w:val="20"/>
        </w:rPr>
      </w:pPr>
      <w:r w:rsidRPr="00615D29">
        <w:rPr>
          <w:rFonts w:eastAsia="Calibri"/>
          <w:sz w:val="20"/>
          <w:szCs w:val="20"/>
        </w:rPr>
        <w:t>Адрес фактического проживания ребёнка______________________________________________</w:t>
      </w:r>
      <w:r>
        <w:rPr>
          <w:rFonts w:eastAsia="Calibri"/>
          <w:sz w:val="20"/>
          <w:szCs w:val="20"/>
        </w:rPr>
        <w:t>__________</w:t>
      </w:r>
      <w:r w:rsidRPr="00615D29">
        <w:rPr>
          <w:rFonts w:eastAsia="Calibri"/>
          <w:sz w:val="20"/>
          <w:szCs w:val="20"/>
        </w:rPr>
        <w:t>________</w:t>
      </w:r>
    </w:p>
    <w:p w14:paraId="03654815" w14:textId="77777777" w:rsidR="00C16F74" w:rsidRDefault="00C16F74" w:rsidP="00C16F74">
      <w:pPr>
        <w:spacing w:line="276" w:lineRule="auto"/>
        <w:jc w:val="both"/>
        <w:rPr>
          <w:rFonts w:eastAsia="Calibri"/>
          <w:sz w:val="20"/>
          <w:szCs w:val="20"/>
        </w:rPr>
      </w:pPr>
      <w:r w:rsidRPr="00615D29">
        <w:rPr>
          <w:rFonts w:eastAsia="Calibri"/>
          <w:sz w:val="20"/>
          <w:szCs w:val="20"/>
        </w:rPr>
        <w:t>_________________________________________________________________________________________</w:t>
      </w:r>
    </w:p>
    <w:p w14:paraId="5F8AF81D" w14:textId="77777777" w:rsidR="00C16F74" w:rsidRPr="00615D29" w:rsidRDefault="00C16F74" w:rsidP="00C16F74">
      <w:pPr>
        <w:spacing w:line="276" w:lineRule="auto"/>
        <w:jc w:val="both"/>
        <w:rPr>
          <w:rFonts w:ascii="Calibri" w:eastAsia="Calibri" w:hAnsi="Calibri"/>
          <w:sz w:val="20"/>
          <w:szCs w:val="20"/>
        </w:rPr>
      </w:pPr>
      <w:r w:rsidRPr="00615D29">
        <w:rPr>
          <w:rFonts w:eastAsia="Calibri"/>
          <w:sz w:val="20"/>
          <w:szCs w:val="20"/>
        </w:rPr>
        <w:t>Телефон____________________________</w:t>
      </w:r>
    </w:p>
    <w:p w14:paraId="715D49FF" w14:textId="77777777" w:rsidR="00C16F74" w:rsidRPr="00615D29" w:rsidRDefault="00C16F74" w:rsidP="00C16F74">
      <w:pPr>
        <w:spacing w:line="276" w:lineRule="auto"/>
        <w:jc w:val="both"/>
        <w:rPr>
          <w:rFonts w:ascii="Calibri" w:eastAsia="Calibri" w:hAnsi="Calibri"/>
          <w:sz w:val="20"/>
          <w:szCs w:val="20"/>
        </w:rPr>
      </w:pPr>
      <w:r w:rsidRPr="00615D29">
        <w:rPr>
          <w:rFonts w:eastAsia="Calibri"/>
          <w:sz w:val="20"/>
          <w:szCs w:val="20"/>
        </w:rPr>
        <w:t>Учится в ______________школе (Д/сад), в ________ классе, в ________ смен</w:t>
      </w:r>
      <w:r>
        <w:rPr>
          <w:rFonts w:eastAsia="Calibri"/>
          <w:sz w:val="20"/>
          <w:szCs w:val="20"/>
        </w:rPr>
        <w:t>у</w:t>
      </w:r>
    </w:p>
    <w:p w14:paraId="22ECB732" w14:textId="77777777" w:rsidR="00C16F74" w:rsidRDefault="00C16F74" w:rsidP="00C16F74">
      <w:pPr>
        <w:spacing w:after="200" w:line="276" w:lineRule="auto"/>
        <w:jc w:val="center"/>
        <w:rPr>
          <w:rFonts w:eastAsia="Calibri"/>
          <w:b/>
          <w:sz w:val="20"/>
          <w:szCs w:val="20"/>
        </w:rPr>
      </w:pPr>
    </w:p>
    <w:p w14:paraId="6E3CC0DE" w14:textId="77777777" w:rsidR="00C16F74" w:rsidRPr="00615D29" w:rsidRDefault="00C16F74" w:rsidP="00C16F74">
      <w:pPr>
        <w:spacing w:after="200" w:line="276" w:lineRule="auto"/>
        <w:jc w:val="center"/>
        <w:rPr>
          <w:rFonts w:ascii="Calibri" w:eastAsia="Calibri" w:hAnsi="Calibri"/>
          <w:sz w:val="20"/>
          <w:szCs w:val="20"/>
        </w:rPr>
      </w:pPr>
      <w:r w:rsidRPr="00615D29">
        <w:rPr>
          <w:rFonts w:eastAsia="Calibri"/>
          <w:b/>
          <w:sz w:val="20"/>
          <w:szCs w:val="20"/>
        </w:rPr>
        <w:t>СВЕДЕНИЯ О РОДИТЕЛЯХ (ЗАКОННЫХ ПРЕДСТАВИТЕЛЯХ) УЧАЩЕГОСЯ</w:t>
      </w:r>
    </w:p>
    <w:p w14:paraId="2BBFFE55" w14:textId="77777777" w:rsidR="00C16F74" w:rsidRPr="00615D29" w:rsidRDefault="00C16F74" w:rsidP="00C16F74">
      <w:pPr>
        <w:spacing w:line="276" w:lineRule="auto"/>
        <w:jc w:val="both"/>
        <w:rPr>
          <w:rFonts w:eastAsia="Calibri"/>
          <w:sz w:val="18"/>
          <w:szCs w:val="18"/>
        </w:rPr>
      </w:pPr>
      <w:r w:rsidRPr="00615D29">
        <w:rPr>
          <w:rFonts w:eastAsia="Calibri"/>
          <w:sz w:val="18"/>
          <w:szCs w:val="18"/>
        </w:rPr>
        <w:t>Фамилия, имя, отчество родителя (законного представителя)</w:t>
      </w:r>
    </w:p>
    <w:p w14:paraId="7F8CDC1D" w14:textId="77777777" w:rsidR="00C16F74" w:rsidRPr="00615D29" w:rsidRDefault="00C16F74" w:rsidP="00C16F74">
      <w:pPr>
        <w:spacing w:line="276" w:lineRule="auto"/>
        <w:jc w:val="both"/>
        <w:rPr>
          <w:rFonts w:ascii="Calibri" w:eastAsia="Calibri" w:hAnsi="Calibri"/>
          <w:sz w:val="20"/>
          <w:szCs w:val="20"/>
        </w:rPr>
      </w:pPr>
      <w:r w:rsidRPr="00615D29">
        <w:rPr>
          <w:rFonts w:eastAsia="Calibri"/>
          <w:sz w:val="20"/>
          <w:szCs w:val="20"/>
        </w:rPr>
        <w:t xml:space="preserve"> __________________________________________________________________________________</w:t>
      </w:r>
      <w:r>
        <w:rPr>
          <w:rFonts w:eastAsia="Calibri"/>
          <w:sz w:val="20"/>
          <w:szCs w:val="20"/>
        </w:rPr>
        <w:t>________________</w:t>
      </w:r>
    </w:p>
    <w:p w14:paraId="59E5518D" w14:textId="77777777" w:rsidR="00C16F74" w:rsidRPr="00B56847" w:rsidRDefault="00C16F74" w:rsidP="00C16F74">
      <w:pPr>
        <w:spacing w:line="276" w:lineRule="auto"/>
        <w:jc w:val="both"/>
        <w:rPr>
          <w:sz w:val="18"/>
          <w:szCs w:val="18"/>
          <w:lang w:eastAsia="ru-RU"/>
        </w:rPr>
      </w:pPr>
      <w:r w:rsidRPr="00B56847">
        <w:rPr>
          <w:sz w:val="18"/>
          <w:szCs w:val="18"/>
          <w:lang w:eastAsia="ru-RU"/>
        </w:rPr>
        <w:t>Дата и место рождения родителя (законного представителя) поступающего</w:t>
      </w:r>
    </w:p>
    <w:p w14:paraId="4D76625E" w14:textId="77777777" w:rsidR="00C16F74" w:rsidRPr="00B56847" w:rsidRDefault="00C16F74" w:rsidP="00C16F74">
      <w:pPr>
        <w:spacing w:line="276" w:lineRule="auto"/>
        <w:rPr>
          <w:rFonts w:eastAsia="Calibri"/>
          <w:sz w:val="20"/>
          <w:szCs w:val="20"/>
        </w:rPr>
      </w:pPr>
      <w:r w:rsidRPr="00B56847">
        <w:rPr>
          <w:rFonts w:eastAsia="Calibri"/>
          <w:sz w:val="20"/>
          <w:szCs w:val="20"/>
        </w:rPr>
        <w:t>__________________________________________________________________________________________________</w:t>
      </w:r>
    </w:p>
    <w:p w14:paraId="51A88950" w14:textId="77777777" w:rsidR="00C16F74" w:rsidRPr="00B56847" w:rsidRDefault="00C16F74" w:rsidP="00C16F74">
      <w:pPr>
        <w:spacing w:line="276" w:lineRule="auto"/>
        <w:rPr>
          <w:rFonts w:eastAsia="Calibri"/>
          <w:sz w:val="20"/>
          <w:szCs w:val="20"/>
        </w:rPr>
      </w:pPr>
      <w:r w:rsidRPr="00B56847">
        <w:rPr>
          <w:sz w:val="18"/>
          <w:szCs w:val="18"/>
          <w:lang w:eastAsia="ru-RU"/>
        </w:rPr>
        <w:t>Адрес места жительства и (или) адрес места пребывания родителя (законного представителя) поступающего</w:t>
      </w:r>
      <w:r w:rsidRPr="00B56847">
        <w:rPr>
          <w:rFonts w:eastAsia="Calibri"/>
          <w:sz w:val="20"/>
          <w:szCs w:val="20"/>
        </w:rPr>
        <w:t xml:space="preserve"> __________________________________________________________________________________________________</w:t>
      </w:r>
    </w:p>
    <w:p w14:paraId="49A8A1BF" w14:textId="77777777" w:rsidR="00C16F74" w:rsidRPr="00B56847" w:rsidRDefault="00C16F74" w:rsidP="00C16F74">
      <w:pPr>
        <w:spacing w:line="276" w:lineRule="auto"/>
        <w:rPr>
          <w:sz w:val="20"/>
          <w:szCs w:val="20"/>
          <w:lang w:eastAsia="ru-RU"/>
        </w:rPr>
      </w:pPr>
      <w:r w:rsidRPr="00B56847">
        <w:rPr>
          <w:sz w:val="18"/>
          <w:szCs w:val="18"/>
          <w:lang w:eastAsia="ru-RU"/>
        </w:rPr>
        <w:t>Адрес электронной почты (при наличии), номер телефона (при наличии) родителя (законного представителя) поступающего</w:t>
      </w:r>
    </w:p>
    <w:p w14:paraId="6551F480" w14:textId="77777777" w:rsidR="00C16F74" w:rsidRPr="00615D29" w:rsidRDefault="00C16F74" w:rsidP="00C16F74">
      <w:pPr>
        <w:spacing w:line="276" w:lineRule="auto"/>
        <w:jc w:val="both"/>
        <w:rPr>
          <w:rFonts w:eastAsia="Calibri"/>
          <w:sz w:val="20"/>
          <w:szCs w:val="20"/>
        </w:rPr>
      </w:pPr>
      <w:r w:rsidRPr="00615D29">
        <w:rPr>
          <w:rFonts w:eastAsia="Calibri"/>
          <w:sz w:val="20"/>
          <w:szCs w:val="20"/>
        </w:rPr>
        <w:t xml:space="preserve"> __________________________________________________________________________________</w:t>
      </w:r>
      <w:r>
        <w:rPr>
          <w:rFonts w:eastAsia="Calibri"/>
          <w:sz w:val="20"/>
          <w:szCs w:val="20"/>
        </w:rPr>
        <w:t>________________</w:t>
      </w:r>
    </w:p>
    <w:p w14:paraId="141DC3B8" w14:textId="77777777" w:rsidR="00C16F74" w:rsidRPr="00615D29" w:rsidRDefault="00C16F74" w:rsidP="00C16F74">
      <w:pPr>
        <w:spacing w:line="276" w:lineRule="auto"/>
        <w:rPr>
          <w:rFonts w:eastAsia="Calibri"/>
          <w:sz w:val="16"/>
          <w:szCs w:val="16"/>
        </w:rPr>
      </w:pPr>
    </w:p>
    <w:p w14:paraId="54EA2EED" w14:textId="77777777" w:rsidR="00C16F74" w:rsidRPr="00615D29" w:rsidRDefault="00C16F74" w:rsidP="00C16F74">
      <w:pPr>
        <w:spacing w:after="200" w:line="276" w:lineRule="auto"/>
        <w:rPr>
          <w:rFonts w:ascii="Calibri" w:eastAsia="Calibri" w:hAnsi="Calibri"/>
          <w:sz w:val="20"/>
          <w:szCs w:val="20"/>
        </w:rPr>
      </w:pPr>
      <w:r w:rsidRPr="00615D29">
        <w:rPr>
          <w:rFonts w:eastAsia="Calibri"/>
          <w:sz w:val="20"/>
          <w:szCs w:val="20"/>
        </w:rPr>
        <w:t>Дата___________   Подпись_________________ Расшифровка подписи_______________________</w:t>
      </w:r>
    </w:p>
    <w:p w14:paraId="37172612" w14:textId="77777777" w:rsidR="00C16F74" w:rsidRPr="00615D29" w:rsidRDefault="00C16F74" w:rsidP="00C16F74">
      <w:pPr>
        <w:spacing w:line="276" w:lineRule="auto"/>
        <w:ind w:left="11" w:hanging="11"/>
        <w:contextualSpacing/>
        <w:jc w:val="both"/>
        <w:rPr>
          <w:rFonts w:ascii="Calibri" w:eastAsia="Calibri" w:hAnsi="Calibri"/>
          <w:sz w:val="20"/>
          <w:szCs w:val="20"/>
        </w:rPr>
      </w:pPr>
      <w:r w:rsidRPr="00615D29">
        <w:rPr>
          <w:rFonts w:eastAsia="Calibri"/>
          <w:b/>
          <w:i/>
          <w:sz w:val="20"/>
          <w:szCs w:val="20"/>
        </w:rPr>
        <w:t xml:space="preserve">С Уставом МБОУДО «ДШИ №1», </w:t>
      </w:r>
      <w:r w:rsidRPr="00615D29">
        <w:rPr>
          <w:rFonts w:eastAsia="Calibri"/>
          <w:b/>
          <w:i/>
          <w:sz w:val="20"/>
          <w:szCs w:val="20"/>
        </w:rPr>
        <w:tab/>
        <w:t xml:space="preserve">сведениями о дате предоставления и регистрационном номере лицензии на осуществление образовательной деятельности, образовательными программами, по которым школа объявляет прием, </w:t>
      </w:r>
      <w:r w:rsidRPr="00615D29">
        <w:rPr>
          <w:rFonts w:eastAsia="Calibri"/>
          <w:b/>
          <w:i/>
          <w:sz w:val="20"/>
          <w:szCs w:val="20"/>
        </w:rPr>
        <w:tab/>
        <w:t>Правилами отбора и приёма детей в целях обучения по дополнительным общеобразовательным программам в области искусств в МБОУДО «ДШИ №1» и другими документами, регламентирующими организацию и осуществление образовательной деятельности, права и обязанности обучающихся ознакомлен(а)</w:t>
      </w:r>
    </w:p>
    <w:p w14:paraId="0E1C5091" w14:textId="77777777" w:rsidR="00C16F74" w:rsidRDefault="00C16F74" w:rsidP="00C16F74">
      <w:pPr>
        <w:spacing w:line="276" w:lineRule="auto"/>
        <w:ind w:left="11" w:hanging="11"/>
        <w:contextualSpacing/>
        <w:jc w:val="both"/>
        <w:rPr>
          <w:rFonts w:eastAsia="Calibri"/>
          <w:sz w:val="20"/>
          <w:szCs w:val="20"/>
        </w:rPr>
      </w:pPr>
    </w:p>
    <w:p w14:paraId="6F4B7DD9" w14:textId="77777777" w:rsidR="00C16F74" w:rsidRPr="00615D29" w:rsidRDefault="00C16F74" w:rsidP="00C16F74">
      <w:pPr>
        <w:spacing w:line="276" w:lineRule="auto"/>
        <w:ind w:left="11" w:hanging="11"/>
        <w:contextualSpacing/>
        <w:jc w:val="both"/>
        <w:rPr>
          <w:rFonts w:ascii="Calibri" w:eastAsia="Calibri" w:hAnsi="Calibri"/>
          <w:sz w:val="20"/>
          <w:szCs w:val="20"/>
        </w:rPr>
      </w:pPr>
      <w:r w:rsidRPr="00615D29">
        <w:rPr>
          <w:rFonts w:eastAsia="Calibri"/>
          <w:sz w:val="20"/>
          <w:szCs w:val="20"/>
        </w:rPr>
        <w:t>Подпись_______________________</w:t>
      </w:r>
    </w:p>
    <w:p w14:paraId="3E27F05C" w14:textId="77777777" w:rsidR="00C16F74" w:rsidRPr="00615D29" w:rsidRDefault="00C16F74" w:rsidP="00C16F74">
      <w:pPr>
        <w:spacing w:line="276" w:lineRule="auto"/>
        <w:ind w:left="11" w:hanging="11"/>
        <w:contextualSpacing/>
        <w:jc w:val="both"/>
        <w:rPr>
          <w:rFonts w:eastAsia="Calibri"/>
          <w:b/>
          <w:i/>
          <w:sz w:val="20"/>
          <w:szCs w:val="20"/>
        </w:rPr>
      </w:pPr>
    </w:p>
    <w:p w14:paraId="1D3CBD16" w14:textId="77777777" w:rsidR="00C16F74" w:rsidRPr="00615D29" w:rsidRDefault="00C16F74" w:rsidP="00C16F74">
      <w:pPr>
        <w:spacing w:line="276" w:lineRule="auto"/>
        <w:ind w:left="11" w:hanging="11"/>
        <w:contextualSpacing/>
        <w:jc w:val="both"/>
        <w:rPr>
          <w:rFonts w:ascii="Calibri" w:eastAsia="Calibri" w:hAnsi="Calibri"/>
          <w:sz w:val="20"/>
          <w:szCs w:val="20"/>
        </w:rPr>
      </w:pPr>
      <w:r w:rsidRPr="00615D29">
        <w:rPr>
          <w:rFonts w:eastAsia="Calibri"/>
          <w:b/>
          <w:i/>
          <w:sz w:val="20"/>
          <w:szCs w:val="20"/>
        </w:rPr>
        <w:t>Согласен (согласна) на прохождение моим ребёнком процедуры отбора для лиц, поступающих в целях обучения по дополнительной предпрофессиональной программе</w:t>
      </w:r>
    </w:p>
    <w:p w14:paraId="3E2EA94B" w14:textId="77777777" w:rsidR="00C16F74" w:rsidRPr="00615D29" w:rsidRDefault="00C16F74" w:rsidP="00C16F74">
      <w:pPr>
        <w:spacing w:line="276" w:lineRule="auto"/>
        <w:ind w:left="11" w:hanging="11"/>
        <w:contextualSpacing/>
        <w:jc w:val="both"/>
        <w:rPr>
          <w:rFonts w:ascii="Calibri" w:eastAsia="Calibri" w:hAnsi="Calibri"/>
          <w:sz w:val="20"/>
          <w:szCs w:val="20"/>
        </w:rPr>
      </w:pPr>
      <w:r w:rsidRPr="00615D29">
        <w:rPr>
          <w:rFonts w:eastAsia="Calibri"/>
          <w:sz w:val="20"/>
          <w:szCs w:val="20"/>
        </w:rPr>
        <w:t>Подпись_______________________</w:t>
      </w:r>
    </w:p>
    <w:p w14:paraId="1F2173D8" w14:textId="77777777" w:rsidR="00C16F74" w:rsidRDefault="00C16F74" w:rsidP="00C16F74">
      <w:pPr>
        <w:spacing w:line="276" w:lineRule="auto"/>
        <w:rPr>
          <w:rFonts w:eastAsia="Calibri"/>
          <w:sz w:val="20"/>
          <w:szCs w:val="20"/>
        </w:rPr>
      </w:pPr>
    </w:p>
    <w:p w14:paraId="6165F7E3" w14:textId="77777777" w:rsidR="00C16F74" w:rsidRPr="00615D29" w:rsidRDefault="00C16F74" w:rsidP="00C16F74">
      <w:pPr>
        <w:spacing w:after="200" w:line="276" w:lineRule="auto"/>
        <w:rPr>
          <w:rFonts w:ascii="Calibri" w:eastAsia="Calibri" w:hAnsi="Calibri"/>
          <w:sz w:val="20"/>
          <w:szCs w:val="20"/>
        </w:rPr>
      </w:pPr>
      <w:r w:rsidRPr="00615D29">
        <w:rPr>
          <w:rFonts w:eastAsia="Calibri"/>
          <w:sz w:val="20"/>
          <w:szCs w:val="20"/>
        </w:rPr>
        <w:t>Дата приёма заявления: ____________ Подпись секретаря: ________________________________</w:t>
      </w:r>
    </w:p>
    <w:p w14:paraId="1FE3B82D" w14:textId="77777777" w:rsidR="00C16F74" w:rsidRPr="00615D29" w:rsidRDefault="00C16F74" w:rsidP="00C16F74">
      <w:pPr>
        <w:tabs>
          <w:tab w:val="left" w:pos="5820"/>
        </w:tabs>
        <w:jc w:val="both"/>
        <w:rPr>
          <w:sz w:val="20"/>
          <w:szCs w:val="20"/>
        </w:rPr>
      </w:pPr>
    </w:p>
    <w:p w14:paraId="7E1D61B9" w14:textId="77777777" w:rsidR="00C16F74" w:rsidRDefault="00C16F74" w:rsidP="00C16F74">
      <w:pPr>
        <w:widowControl w:val="0"/>
        <w:snapToGrid w:val="0"/>
        <w:jc w:val="center"/>
        <w:rPr>
          <w:rFonts w:eastAsia="SimSun" w:cs="Mangal"/>
          <w:b/>
          <w:kern w:val="2"/>
          <w:sz w:val="20"/>
          <w:szCs w:val="20"/>
          <w:lang w:eastAsia="hi-IN" w:bidi="hi-IN"/>
        </w:rPr>
      </w:pPr>
      <w:r w:rsidRPr="00B02D04">
        <w:rPr>
          <w:rFonts w:eastAsia="SimSun" w:cs="Mangal"/>
          <w:b/>
          <w:kern w:val="2"/>
          <w:sz w:val="20"/>
          <w:szCs w:val="20"/>
          <w:lang w:eastAsia="hi-IN" w:bidi="hi-IN"/>
        </w:rPr>
        <w:lastRenderedPageBreak/>
        <w:t>Результаты приёмных испытаний</w:t>
      </w:r>
      <w:r>
        <w:rPr>
          <w:rFonts w:eastAsia="SimSun" w:cs="Mangal"/>
          <w:b/>
          <w:kern w:val="2"/>
          <w:sz w:val="20"/>
          <w:szCs w:val="20"/>
          <w:lang w:eastAsia="hi-IN" w:bidi="hi-IN"/>
        </w:rPr>
        <w:t xml:space="preserve"> </w:t>
      </w:r>
    </w:p>
    <w:p w14:paraId="483AEC12" w14:textId="77777777" w:rsidR="00C16F74" w:rsidRPr="00B02D04" w:rsidRDefault="00C16F74" w:rsidP="00C16F74">
      <w:pPr>
        <w:widowControl w:val="0"/>
        <w:snapToGrid w:val="0"/>
        <w:jc w:val="center"/>
        <w:rPr>
          <w:rFonts w:eastAsia="SimSun" w:cs="Mangal"/>
          <w:kern w:val="2"/>
          <w:sz w:val="20"/>
          <w:szCs w:val="20"/>
          <w:lang w:eastAsia="hi-IN" w:bidi="hi-IN"/>
        </w:rPr>
      </w:pPr>
      <w:r w:rsidRPr="00B02D04">
        <w:rPr>
          <w:rFonts w:eastAsia="SimSun" w:cs="Mangal"/>
          <w:kern w:val="2"/>
          <w:sz w:val="20"/>
          <w:szCs w:val="20"/>
          <w:lang w:eastAsia="hi-IN" w:bidi="hi-IN"/>
        </w:rPr>
        <w:t>протокол № _______ от ________________20___г.</w:t>
      </w:r>
    </w:p>
    <w:tbl>
      <w:tblPr>
        <w:tblW w:w="990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1261"/>
        <w:gridCol w:w="1276"/>
        <w:gridCol w:w="1276"/>
        <w:gridCol w:w="1417"/>
        <w:gridCol w:w="1559"/>
        <w:gridCol w:w="3119"/>
      </w:tblGrid>
      <w:tr w:rsidR="00C16F74" w:rsidRPr="00B02D04" w14:paraId="5F7F2791" w14:textId="77777777" w:rsidTr="00EB67EC">
        <w:tc>
          <w:tcPr>
            <w:tcW w:w="126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hideMark/>
          </w:tcPr>
          <w:p w14:paraId="177F3DBE" w14:textId="77777777" w:rsidR="00C16F74" w:rsidRPr="00B02D04" w:rsidRDefault="00C16F74" w:rsidP="00EB67EC">
            <w:pPr>
              <w:widowControl w:val="0"/>
              <w:suppressLineNumbers/>
              <w:snapToGrid w:val="0"/>
              <w:jc w:val="center"/>
              <w:rPr>
                <w:rFonts w:eastAsia="SimSun" w:cs="Mangal"/>
                <w:b/>
                <w:bCs/>
                <w:kern w:val="2"/>
                <w:sz w:val="20"/>
                <w:szCs w:val="20"/>
                <w:lang w:eastAsia="hi-IN" w:bidi="hi-IN"/>
              </w:rPr>
            </w:pPr>
            <w:r w:rsidRPr="00B02D04">
              <w:rPr>
                <w:rFonts w:eastAsia="SimSun" w:cs="Mangal"/>
                <w:b/>
                <w:bCs/>
                <w:kern w:val="2"/>
                <w:sz w:val="20"/>
                <w:szCs w:val="20"/>
                <w:lang w:eastAsia="hi-IN" w:bidi="hi-IN"/>
              </w:rPr>
              <w:t>Слух</w:t>
            </w:r>
          </w:p>
        </w:tc>
        <w:tc>
          <w:tcPr>
            <w:tcW w:w="12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hideMark/>
          </w:tcPr>
          <w:p w14:paraId="07705547" w14:textId="77777777" w:rsidR="00C16F74" w:rsidRPr="00B02D04" w:rsidRDefault="00C16F74" w:rsidP="00EB67EC">
            <w:pPr>
              <w:widowControl w:val="0"/>
              <w:suppressLineNumbers/>
              <w:snapToGrid w:val="0"/>
              <w:jc w:val="center"/>
              <w:rPr>
                <w:rFonts w:eastAsia="SimSun" w:cs="Mangal"/>
                <w:b/>
                <w:bCs/>
                <w:kern w:val="2"/>
                <w:sz w:val="20"/>
                <w:szCs w:val="20"/>
                <w:lang w:eastAsia="hi-IN" w:bidi="hi-IN"/>
              </w:rPr>
            </w:pPr>
            <w:r w:rsidRPr="00B02D04">
              <w:rPr>
                <w:rFonts w:eastAsia="SimSun" w:cs="Mangal"/>
                <w:b/>
                <w:bCs/>
                <w:kern w:val="2"/>
                <w:sz w:val="20"/>
                <w:szCs w:val="20"/>
                <w:lang w:eastAsia="hi-IN" w:bidi="hi-IN"/>
              </w:rPr>
              <w:t>Ритм</w:t>
            </w:r>
          </w:p>
        </w:tc>
        <w:tc>
          <w:tcPr>
            <w:tcW w:w="12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hideMark/>
          </w:tcPr>
          <w:p w14:paraId="7B84418E" w14:textId="77777777" w:rsidR="00C16F74" w:rsidRPr="00B02D04" w:rsidRDefault="00C16F74" w:rsidP="00EB67EC">
            <w:pPr>
              <w:widowControl w:val="0"/>
              <w:suppressLineNumbers/>
              <w:snapToGrid w:val="0"/>
              <w:jc w:val="center"/>
              <w:rPr>
                <w:rFonts w:eastAsia="SimSun" w:cs="Mangal"/>
                <w:b/>
                <w:bCs/>
                <w:kern w:val="2"/>
                <w:sz w:val="20"/>
                <w:szCs w:val="20"/>
                <w:lang w:eastAsia="hi-IN" w:bidi="hi-IN"/>
              </w:rPr>
            </w:pPr>
            <w:r w:rsidRPr="00B02D04">
              <w:rPr>
                <w:rFonts w:eastAsia="SimSun" w:cs="Mangal"/>
                <w:b/>
                <w:bCs/>
                <w:kern w:val="2"/>
                <w:sz w:val="20"/>
                <w:szCs w:val="20"/>
                <w:lang w:eastAsia="hi-IN" w:bidi="hi-IN"/>
              </w:rPr>
              <w:t>Память</w:t>
            </w:r>
          </w:p>
        </w:tc>
        <w:tc>
          <w:tcPr>
            <w:tcW w:w="141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BD3F0B4" w14:textId="77777777" w:rsidR="00C16F74" w:rsidRPr="00B02D04" w:rsidRDefault="00C16F74" w:rsidP="00EB67EC">
            <w:pPr>
              <w:widowControl w:val="0"/>
              <w:suppressLineNumbers/>
              <w:snapToGrid w:val="0"/>
              <w:jc w:val="center"/>
              <w:rPr>
                <w:rFonts w:eastAsia="SimSun" w:cs="Mangal"/>
                <w:b/>
                <w:bCs/>
                <w:kern w:val="2"/>
                <w:sz w:val="20"/>
                <w:szCs w:val="20"/>
                <w:lang w:eastAsia="hi-IN" w:bidi="hi-IN"/>
              </w:rPr>
            </w:pPr>
          </w:p>
        </w:tc>
        <w:tc>
          <w:tcPr>
            <w:tcW w:w="155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CC5F6A5" w14:textId="77777777" w:rsidR="00C16F74" w:rsidRPr="00B02D04" w:rsidRDefault="00C16F74" w:rsidP="00EB67EC">
            <w:pPr>
              <w:widowControl w:val="0"/>
              <w:suppressLineNumbers/>
              <w:snapToGrid w:val="0"/>
              <w:jc w:val="center"/>
              <w:rPr>
                <w:rFonts w:eastAsia="SimSun" w:cs="Mangal"/>
                <w:b/>
                <w:bCs/>
                <w:kern w:val="2"/>
                <w:sz w:val="20"/>
                <w:szCs w:val="20"/>
                <w:lang w:eastAsia="hi-IN" w:bidi="hi-IN"/>
              </w:rPr>
            </w:pPr>
          </w:p>
        </w:tc>
        <w:tc>
          <w:tcPr>
            <w:tcW w:w="311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hideMark/>
          </w:tcPr>
          <w:p w14:paraId="4193D5D5" w14:textId="77777777" w:rsidR="00C16F74" w:rsidRPr="00B02D04" w:rsidRDefault="00C16F74" w:rsidP="00EB67EC">
            <w:pPr>
              <w:widowControl w:val="0"/>
              <w:suppressLineNumbers/>
              <w:snapToGrid w:val="0"/>
              <w:jc w:val="center"/>
              <w:rPr>
                <w:rFonts w:eastAsia="SimSun" w:cs="Mangal"/>
                <w:b/>
                <w:bCs/>
                <w:kern w:val="2"/>
                <w:sz w:val="20"/>
                <w:szCs w:val="20"/>
                <w:lang w:eastAsia="hi-IN" w:bidi="hi-IN"/>
              </w:rPr>
            </w:pPr>
            <w:r>
              <w:rPr>
                <w:rFonts w:eastAsia="SimSun" w:cs="Mangal"/>
                <w:b/>
                <w:bCs/>
                <w:kern w:val="2"/>
                <w:sz w:val="20"/>
                <w:szCs w:val="20"/>
                <w:lang w:eastAsia="hi-IN" w:bidi="hi-IN"/>
              </w:rPr>
              <w:t>Рекомендация комиссии по приему</w:t>
            </w:r>
          </w:p>
        </w:tc>
      </w:tr>
      <w:tr w:rsidR="00C16F74" w:rsidRPr="00B02D04" w14:paraId="4743C0B1" w14:textId="77777777" w:rsidTr="00EB67EC">
        <w:tc>
          <w:tcPr>
            <w:tcW w:w="126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C1DC1B0" w14:textId="77777777" w:rsidR="00C16F74" w:rsidRPr="00B02D04" w:rsidRDefault="00C16F74" w:rsidP="00EB67EC">
            <w:pPr>
              <w:widowControl w:val="0"/>
              <w:suppressLineNumbers/>
              <w:snapToGrid w:val="0"/>
              <w:spacing w:line="360" w:lineRule="auto"/>
              <w:rPr>
                <w:rFonts w:eastAsia="SimSun" w:cs="Mangal"/>
                <w:kern w:val="2"/>
                <w:sz w:val="20"/>
                <w:szCs w:val="20"/>
                <w:lang w:eastAsia="hi-IN" w:bidi="hi-IN"/>
              </w:rPr>
            </w:pPr>
          </w:p>
        </w:tc>
        <w:tc>
          <w:tcPr>
            <w:tcW w:w="12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C9C58E1" w14:textId="77777777" w:rsidR="00C16F74" w:rsidRPr="00B02D04" w:rsidRDefault="00C16F74" w:rsidP="00EB67EC">
            <w:pPr>
              <w:widowControl w:val="0"/>
              <w:suppressLineNumbers/>
              <w:snapToGrid w:val="0"/>
              <w:spacing w:line="360" w:lineRule="auto"/>
              <w:rPr>
                <w:rFonts w:eastAsia="SimSun" w:cs="Mangal"/>
                <w:kern w:val="2"/>
                <w:sz w:val="20"/>
                <w:szCs w:val="20"/>
                <w:lang w:eastAsia="hi-IN" w:bidi="hi-IN"/>
              </w:rPr>
            </w:pPr>
          </w:p>
        </w:tc>
        <w:tc>
          <w:tcPr>
            <w:tcW w:w="12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50A5E57" w14:textId="77777777" w:rsidR="00C16F74" w:rsidRPr="00B02D04" w:rsidRDefault="00C16F74" w:rsidP="00EB67EC">
            <w:pPr>
              <w:widowControl w:val="0"/>
              <w:suppressLineNumbers/>
              <w:snapToGrid w:val="0"/>
              <w:spacing w:line="360" w:lineRule="auto"/>
              <w:rPr>
                <w:rFonts w:eastAsia="SimSun" w:cs="Mangal"/>
                <w:kern w:val="2"/>
                <w:sz w:val="20"/>
                <w:szCs w:val="20"/>
                <w:lang w:eastAsia="hi-IN" w:bidi="hi-IN"/>
              </w:rPr>
            </w:pPr>
          </w:p>
        </w:tc>
        <w:tc>
          <w:tcPr>
            <w:tcW w:w="141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9D22F0F" w14:textId="77777777" w:rsidR="00C16F74" w:rsidRPr="00B02D04" w:rsidRDefault="00C16F74" w:rsidP="00EB67EC">
            <w:pPr>
              <w:widowControl w:val="0"/>
              <w:suppressLineNumbers/>
              <w:snapToGrid w:val="0"/>
              <w:spacing w:line="360" w:lineRule="auto"/>
              <w:rPr>
                <w:rFonts w:eastAsia="SimSun" w:cs="Mangal"/>
                <w:kern w:val="2"/>
                <w:sz w:val="20"/>
                <w:szCs w:val="20"/>
                <w:lang w:eastAsia="hi-IN" w:bidi="hi-IN"/>
              </w:rPr>
            </w:pPr>
          </w:p>
        </w:tc>
        <w:tc>
          <w:tcPr>
            <w:tcW w:w="155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F642B29" w14:textId="77777777" w:rsidR="00C16F74" w:rsidRPr="00B02D04" w:rsidRDefault="00C16F74" w:rsidP="00EB67EC">
            <w:pPr>
              <w:widowControl w:val="0"/>
              <w:suppressLineNumbers/>
              <w:snapToGrid w:val="0"/>
              <w:spacing w:line="360" w:lineRule="auto"/>
              <w:rPr>
                <w:rFonts w:eastAsia="SimSun" w:cs="Mangal"/>
                <w:kern w:val="2"/>
                <w:sz w:val="20"/>
                <w:szCs w:val="20"/>
                <w:lang w:eastAsia="hi-IN" w:bidi="hi-IN"/>
              </w:rPr>
            </w:pPr>
          </w:p>
        </w:tc>
        <w:tc>
          <w:tcPr>
            <w:tcW w:w="311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0D8C67E" w14:textId="77777777" w:rsidR="00C16F74" w:rsidRPr="00B02D04" w:rsidRDefault="00C16F74" w:rsidP="00EB67EC">
            <w:pPr>
              <w:widowControl w:val="0"/>
              <w:suppressLineNumbers/>
              <w:snapToGrid w:val="0"/>
              <w:spacing w:line="360" w:lineRule="auto"/>
              <w:rPr>
                <w:rFonts w:eastAsia="SimSun" w:cs="Mangal"/>
                <w:kern w:val="2"/>
                <w:sz w:val="20"/>
                <w:szCs w:val="20"/>
                <w:lang w:eastAsia="hi-IN" w:bidi="hi-IN"/>
              </w:rPr>
            </w:pPr>
          </w:p>
        </w:tc>
      </w:tr>
    </w:tbl>
    <w:p w14:paraId="0D4415F4" w14:textId="77777777" w:rsidR="00C16F74" w:rsidRDefault="00C16F74" w:rsidP="00C16F74">
      <w:pPr>
        <w:widowControl w:val="0"/>
        <w:spacing w:after="120"/>
        <w:rPr>
          <w:rFonts w:eastAsia="SimSun" w:cs="Mangal"/>
          <w:kern w:val="2"/>
          <w:sz w:val="20"/>
          <w:szCs w:val="20"/>
          <w:lang w:eastAsia="hi-IN" w:bidi="hi-IN"/>
        </w:rPr>
      </w:pPr>
      <w:r w:rsidRPr="00B02D04">
        <w:rPr>
          <w:rFonts w:eastAsia="SimSun" w:cs="Mangal"/>
          <w:kern w:val="2"/>
          <w:sz w:val="20"/>
          <w:szCs w:val="20"/>
          <w:lang w:eastAsia="hi-IN" w:bidi="hi-IN"/>
        </w:rPr>
        <w:t xml:space="preserve">Подписи </w:t>
      </w:r>
      <w:r>
        <w:rPr>
          <w:rFonts w:eastAsia="SimSun" w:cs="Mangal"/>
          <w:kern w:val="2"/>
          <w:sz w:val="20"/>
          <w:szCs w:val="20"/>
          <w:lang w:eastAsia="hi-IN" w:bidi="hi-IN"/>
        </w:rPr>
        <w:t xml:space="preserve">членов </w:t>
      </w:r>
      <w:r w:rsidRPr="00B02D04">
        <w:rPr>
          <w:rFonts w:eastAsia="SimSun" w:cs="Mangal"/>
          <w:kern w:val="2"/>
          <w:sz w:val="20"/>
          <w:szCs w:val="20"/>
          <w:lang w:eastAsia="hi-IN" w:bidi="hi-IN"/>
        </w:rPr>
        <w:t>комиссии</w:t>
      </w:r>
      <w:r>
        <w:rPr>
          <w:rFonts w:eastAsia="SimSun" w:cs="Mangal"/>
          <w:kern w:val="2"/>
          <w:sz w:val="20"/>
          <w:szCs w:val="20"/>
          <w:lang w:eastAsia="hi-IN" w:bidi="hi-IN"/>
        </w:rPr>
        <w:t xml:space="preserve"> по приему</w:t>
      </w:r>
    </w:p>
    <w:p w14:paraId="080AE858" w14:textId="77777777" w:rsidR="00C16F74" w:rsidRDefault="00C16F74" w:rsidP="00C16F74">
      <w:pPr>
        <w:tabs>
          <w:tab w:val="left" w:pos="5820"/>
        </w:tabs>
        <w:jc w:val="both"/>
      </w:pPr>
      <w:r>
        <w:rPr>
          <w:rFonts w:eastAsia="SimSun" w:cs="Mangal"/>
          <w:kern w:val="2"/>
          <w:sz w:val="20"/>
          <w:szCs w:val="20"/>
          <w:lang w:eastAsia="hi-IN" w:bidi="hi-IN"/>
        </w:rPr>
        <w:t>_______________\_____________________                                     ___________________/__________________________</w:t>
      </w:r>
    </w:p>
    <w:p w14:paraId="25801C03" w14:textId="77777777" w:rsidR="00C16F74" w:rsidRDefault="00C16F74" w:rsidP="00C16F74">
      <w:pPr>
        <w:tabs>
          <w:tab w:val="left" w:pos="5820"/>
        </w:tabs>
        <w:jc w:val="both"/>
      </w:pPr>
    </w:p>
    <w:p w14:paraId="3EBF60BA" w14:textId="77777777" w:rsidR="00C16F74" w:rsidRDefault="00C16F74" w:rsidP="00C16F74">
      <w:pPr>
        <w:tabs>
          <w:tab w:val="left" w:pos="5820"/>
        </w:tabs>
        <w:jc w:val="both"/>
      </w:pPr>
      <w:r>
        <w:rPr>
          <w:rFonts w:eastAsia="SimSun" w:cs="Mangal"/>
          <w:kern w:val="2"/>
          <w:sz w:val="20"/>
          <w:szCs w:val="20"/>
          <w:lang w:eastAsia="hi-IN" w:bidi="hi-IN"/>
        </w:rPr>
        <w:t>_______________\_____________________                                     ___________________/__________________________</w:t>
      </w:r>
    </w:p>
    <w:p w14:paraId="4EEE9DE8" w14:textId="77777777" w:rsidR="00C16F74" w:rsidRDefault="00C16F74" w:rsidP="00C16F74">
      <w:pPr>
        <w:tabs>
          <w:tab w:val="left" w:pos="5820"/>
        </w:tabs>
        <w:jc w:val="both"/>
      </w:pPr>
    </w:p>
    <w:p w14:paraId="332C9B0F" w14:textId="77777777" w:rsidR="00C16F74" w:rsidRDefault="00C16F74" w:rsidP="00C16F74">
      <w:pPr>
        <w:tabs>
          <w:tab w:val="left" w:pos="5820"/>
        </w:tabs>
        <w:jc w:val="both"/>
      </w:pPr>
      <w:r>
        <w:rPr>
          <w:rFonts w:eastAsia="SimSun" w:cs="Mangal"/>
          <w:kern w:val="2"/>
          <w:sz w:val="20"/>
          <w:szCs w:val="20"/>
          <w:lang w:eastAsia="hi-IN" w:bidi="hi-IN"/>
        </w:rPr>
        <w:t>_______________\_____________________                                     ___________________/__________________________</w:t>
      </w:r>
    </w:p>
    <w:p w14:paraId="514556C1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6C1E0ED1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582B468F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0F3EC5AD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76323CA2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004D1B4D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291D039C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592038B6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442C7974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793C4116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1799E30E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05A83F85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229983F8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766892D6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24D62277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45F4F97C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6213E41C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3022ECC0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46E14EC7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4C97F7A4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7D043620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259D6AE1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2319F9F4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3696D2AB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531CB978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10041826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081F1E55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2CDB6305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77727CDF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7E2D70D7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304EF5CC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6038592A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6CC19A17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5A414B88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15FB7EE5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6C3FCC8A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6696B08F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3E00437A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2B297DE2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71CF036B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2DC3022E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2D375E2D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4024B86B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5BC3B311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7DB976FA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4F1652ED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26781C8D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68EC0784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41E938EE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2B39E478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66FE998C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5055746A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795FD734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p w14:paraId="6CCFD7C7" w14:textId="77777777" w:rsidR="00C16F74" w:rsidRDefault="00C16F74" w:rsidP="00C16F74">
      <w:pPr>
        <w:suppressAutoHyphens w:val="0"/>
        <w:adjustRightInd w:val="0"/>
        <w:ind w:left="5387"/>
        <w:jc w:val="right"/>
        <w:rPr>
          <w:color w:val="000000"/>
          <w:sz w:val="20"/>
          <w:szCs w:val="20"/>
          <w:lang w:eastAsia="ru-RU"/>
        </w:rPr>
      </w:pPr>
    </w:p>
    <w:sectPr w:rsidR="00C16F74" w:rsidSect="00C16F74">
      <w:pgSz w:w="11906" w:h="16838"/>
      <w:pgMar w:top="539" w:right="566" w:bottom="709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26001F98"/>
    <w:name w:val="WW8Num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color w:val="auto"/>
      </w:r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3260"/>
        </w:tabs>
        <w:ind w:left="6575" w:hanging="480"/>
      </w:pPr>
      <w:rPr>
        <w:rFonts w:hint="default"/>
      </w:rPr>
    </w:lvl>
    <w:lvl w:ilvl="1">
      <w:start w:val="7"/>
      <w:numFmt w:val="decimal"/>
      <w:lvlText w:val="%1.%2."/>
      <w:lvlJc w:val="left"/>
      <w:pPr>
        <w:tabs>
          <w:tab w:val="num" w:pos="0"/>
        </w:tabs>
        <w:ind w:left="319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3555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355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3915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4275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42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635" w:hanging="1800"/>
      </w:pPr>
      <w:rPr>
        <w:rFonts w:hint="default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3" w15:restartNumberingAfterBreak="0">
    <w:nsid w:val="00000004"/>
    <w:multiLevelType w:val="singleLevel"/>
    <w:tmpl w:val="75B0632E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color w:val="auto"/>
      </w:rPr>
    </w:lvl>
  </w:abstractNum>
  <w:abstractNum w:abstractNumId="4" w15:restartNumberingAfterBreak="0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5" w15:restartNumberingAfterBreak="0">
    <w:nsid w:val="00000006"/>
    <w:multiLevelType w:val="multilevel"/>
    <w:tmpl w:val="0000000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6" w15:restartNumberingAfterBreak="0">
    <w:nsid w:val="03ED582D"/>
    <w:multiLevelType w:val="hybridMultilevel"/>
    <w:tmpl w:val="D77E91B6"/>
    <w:lvl w:ilvl="0" w:tplc="51DCE19A">
      <w:start w:val="1"/>
      <w:numFmt w:val="decimal"/>
      <w:lvlText w:val="%1."/>
      <w:lvlJc w:val="left"/>
      <w:pPr>
        <w:ind w:left="2106" w:hanging="360"/>
      </w:pPr>
      <w:rPr>
        <w:rFonts w:cs="Times New Roman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282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354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426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98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70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642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714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866" w:hanging="180"/>
      </w:pPr>
      <w:rPr>
        <w:rFonts w:cs="Times New Roman"/>
      </w:rPr>
    </w:lvl>
  </w:abstractNum>
  <w:abstractNum w:abstractNumId="7" w15:restartNumberingAfterBreak="0">
    <w:nsid w:val="053A4302"/>
    <w:multiLevelType w:val="hybridMultilevel"/>
    <w:tmpl w:val="D5E8E722"/>
    <w:lvl w:ilvl="0" w:tplc="E9AE3CCC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8743F65"/>
    <w:multiLevelType w:val="hybridMultilevel"/>
    <w:tmpl w:val="C842452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26716629"/>
    <w:multiLevelType w:val="multilevel"/>
    <w:tmpl w:val="343E84E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25" w:hanging="46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0" w15:restartNumberingAfterBreak="0">
    <w:nsid w:val="2AD97F34"/>
    <w:multiLevelType w:val="hybridMultilevel"/>
    <w:tmpl w:val="7EFCFB5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 w15:restartNumberingAfterBreak="0">
    <w:nsid w:val="2D8A54A2"/>
    <w:multiLevelType w:val="hybridMultilevel"/>
    <w:tmpl w:val="0D10918A"/>
    <w:lvl w:ilvl="0" w:tplc="0419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 w15:restartNumberingAfterBreak="0">
    <w:nsid w:val="2F550239"/>
    <w:multiLevelType w:val="hybridMultilevel"/>
    <w:tmpl w:val="00A29C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F7310D7"/>
    <w:multiLevelType w:val="hybridMultilevel"/>
    <w:tmpl w:val="5DCCC678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4" w15:restartNumberingAfterBreak="0">
    <w:nsid w:val="360B1502"/>
    <w:multiLevelType w:val="multilevel"/>
    <w:tmpl w:val="12C223E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3B3C3DBC"/>
    <w:multiLevelType w:val="hybridMultilevel"/>
    <w:tmpl w:val="0A9082C8"/>
    <w:lvl w:ilvl="0" w:tplc="B75E22EA">
      <w:start w:val="1"/>
      <w:numFmt w:val="decimal"/>
      <w:lvlText w:val="%1)"/>
      <w:lvlJc w:val="left"/>
      <w:pPr>
        <w:ind w:left="786" w:hanging="360"/>
      </w:pPr>
      <w:rPr>
        <w:rFonts w:cs="Times New Roman"/>
        <w:b w:val="0"/>
        <w:i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6" w15:restartNumberingAfterBreak="0">
    <w:nsid w:val="3B642622"/>
    <w:multiLevelType w:val="hybridMultilevel"/>
    <w:tmpl w:val="69E036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1633D73"/>
    <w:multiLevelType w:val="hybridMultilevel"/>
    <w:tmpl w:val="32206C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9563587"/>
    <w:multiLevelType w:val="hybridMultilevel"/>
    <w:tmpl w:val="69E036E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4D7133B5"/>
    <w:multiLevelType w:val="hybridMultilevel"/>
    <w:tmpl w:val="8748714E"/>
    <w:lvl w:ilvl="0" w:tplc="0419000F">
      <w:start w:val="1"/>
      <w:numFmt w:val="decimal"/>
      <w:lvlText w:val="%1."/>
      <w:lvlJc w:val="left"/>
      <w:pPr>
        <w:ind w:left="1068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20" w15:restartNumberingAfterBreak="0">
    <w:nsid w:val="504D69F0"/>
    <w:multiLevelType w:val="hybridMultilevel"/>
    <w:tmpl w:val="C1F8E8C0"/>
    <w:lvl w:ilvl="0" w:tplc="04190001">
      <w:start w:val="1"/>
      <w:numFmt w:val="bullet"/>
      <w:lvlText w:val=""/>
      <w:lvlJc w:val="left"/>
      <w:pPr>
        <w:ind w:left="1155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1" w15:restartNumberingAfterBreak="0">
    <w:nsid w:val="608513D0"/>
    <w:multiLevelType w:val="hybridMultilevel"/>
    <w:tmpl w:val="69E036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35C1A6F"/>
    <w:multiLevelType w:val="hybridMultilevel"/>
    <w:tmpl w:val="7EFCFB5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3" w15:restartNumberingAfterBreak="0">
    <w:nsid w:val="6B29501C"/>
    <w:multiLevelType w:val="hybridMultilevel"/>
    <w:tmpl w:val="F668BBD6"/>
    <w:lvl w:ilvl="0" w:tplc="B178F65E">
      <w:start w:val="1"/>
      <w:numFmt w:val="decimal"/>
      <w:lvlText w:val="%1."/>
      <w:lvlJc w:val="left"/>
      <w:pPr>
        <w:ind w:left="1068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24" w15:restartNumberingAfterBreak="0">
    <w:nsid w:val="6D6163CE"/>
    <w:multiLevelType w:val="hybridMultilevel"/>
    <w:tmpl w:val="552855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DF234F8"/>
    <w:multiLevelType w:val="hybridMultilevel"/>
    <w:tmpl w:val="E2BC0932"/>
    <w:lvl w:ilvl="0" w:tplc="C19E622E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26" w15:restartNumberingAfterBreak="0">
    <w:nsid w:val="70884F73"/>
    <w:multiLevelType w:val="hybridMultilevel"/>
    <w:tmpl w:val="69E036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67D75CA"/>
    <w:multiLevelType w:val="hybridMultilevel"/>
    <w:tmpl w:val="0A9082C8"/>
    <w:lvl w:ilvl="0" w:tplc="B75E22EA">
      <w:start w:val="1"/>
      <w:numFmt w:val="decimal"/>
      <w:lvlText w:val="%1)"/>
      <w:lvlJc w:val="left"/>
      <w:pPr>
        <w:ind w:left="786" w:hanging="360"/>
      </w:pPr>
      <w:rPr>
        <w:rFonts w:cs="Times New Roman"/>
        <w:b w:val="0"/>
        <w:i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8" w15:restartNumberingAfterBreak="0">
    <w:nsid w:val="792D02C9"/>
    <w:multiLevelType w:val="hybridMultilevel"/>
    <w:tmpl w:val="1C680F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43759809">
    <w:abstractNumId w:val="0"/>
  </w:num>
  <w:num w:numId="2" w16cid:durableId="1520974638">
    <w:abstractNumId w:val="1"/>
  </w:num>
  <w:num w:numId="3" w16cid:durableId="483592210">
    <w:abstractNumId w:val="2"/>
  </w:num>
  <w:num w:numId="4" w16cid:durableId="1026753383">
    <w:abstractNumId w:val="3"/>
  </w:num>
  <w:num w:numId="5" w16cid:durableId="764374979">
    <w:abstractNumId w:val="4"/>
  </w:num>
  <w:num w:numId="6" w16cid:durableId="1190025553">
    <w:abstractNumId w:val="5"/>
  </w:num>
  <w:num w:numId="7" w16cid:durableId="1620140652">
    <w:abstractNumId w:val="9"/>
  </w:num>
  <w:num w:numId="8" w16cid:durableId="1854102219">
    <w:abstractNumId w:val="18"/>
  </w:num>
  <w:num w:numId="9" w16cid:durableId="1082994440">
    <w:abstractNumId w:val="21"/>
  </w:num>
  <w:num w:numId="10" w16cid:durableId="1163013036">
    <w:abstractNumId w:val="16"/>
  </w:num>
  <w:num w:numId="11" w16cid:durableId="1473137448">
    <w:abstractNumId w:val="26"/>
  </w:num>
  <w:num w:numId="12" w16cid:durableId="12732908">
    <w:abstractNumId w:val="7"/>
  </w:num>
  <w:num w:numId="13" w16cid:durableId="78061302">
    <w:abstractNumId w:val="19"/>
  </w:num>
  <w:num w:numId="14" w16cid:durableId="1117985152">
    <w:abstractNumId w:val="23"/>
  </w:num>
  <w:num w:numId="15" w16cid:durableId="1405908814">
    <w:abstractNumId w:val="6"/>
  </w:num>
  <w:num w:numId="16" w16cid:durableId="1363822307">
    <w:abstractNumId w:val="13"/>
  </w:num>
  <w:num w:numId="17" w16cid:durableId="1387996042">
    <w:abstractNumId w:val="28"/>
  </w:num>
  <w:num w:numId="18" w16cid:durableId="65550130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209684931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176847316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720739855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670454272">
    <w:abstractNumId w:val="27"/>
  </w:num>
  <w:num w:numId="23" w16cid:durableId="1604147362">
    <w:abstractNumId w:val="10"/>
  </w:num>
  <w:num w:numId="24" w16cid:durableId="1690713815">
    <w:abstractNumId w:val="25"/>
  </w:num>
  <w:num w:numId="25" w16cid:durableId="1726904123">
    <w:abstractNumId w:val="8"/>
  </w:num>
  <w:num w:numId="26" w16cid:durableId="167604405">
    <w:abstractNumId w:val="24"/>
  </w:num>
  <w:num w:numId="27" w16cid:durableId="1832478092">
    <w:abstractNumId w:val="17"/>
  </w:num>
  <w:num w:numId="28" w16cid:durableId="1713848926">
    <w:abstractNumId w:val="12"/>
  </w:num>
  <w:num w:numId="29" w16cid:durableId="1883710911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B0226"/>
    <w:rsid w:val="00006003"/>
    <w:rsid w:val="00037B44"/>
    <w:rsid w:val="00040FBA"/>
    <w:rsid w:val="00056DEF"/>
    <w:rsid w:val="000C54C5"/>
    <w:rsid w:val="001019BC"/>
    <w:rsid w:val="00101B20"/>
    <w:rsid w:val="0019365F"/>
    <w:rsid w:val="001C048E"/>
    <w:rsid w:val="001F3D26"/>
    <w:rsid w:val="00240E3B"/>
    <w:rsid w:val="002472EB"/>
    <w:rsid w:val="0027269D"/>
    <w:rsid w:val="003761C1"/>
    <w:rsid w:val="003C380C"/>
    <w:rsid w:val="003F0E97"/>
    <w:rsid w:val="0040246D"/>
    <w:rsid w:val="00447F33"/>
    <w:rsid w:val="0046166C"/>
    <w:rsid w:val="00481A65"/>
    <w:rsid w:val="00482506"/>
    <w:rsid w:val="00485E5B"/>
    <w:rsid w:val="004939BA"/>
    <w:rsid w:val="004B7176"/>
    <w:rsid w:val="0054189D"/>
    <w:rsid w:val="005611A8"/>
    <w:rsid w:val="00582673"/>
    <w:rsid w:val="005D5636"/>
    <w:rsid w:val="00615D29"/>
    <w:rsid w:val="00635F98"/>
    <w:rsid w:val="006752B7"/>
    <w:rsid w:val="00681FD1"/>
    <w:rsid w:val="00697CA3"/>
    <w:rsid w:val="0074554B"/>
    <w:rsid w:val="00770F61"/>
    <w:rsid w:val="0077677C"/>
    <w:rsid w:val="00784ED7"/>
    <w:rsid w:val="00797CD9"/>
    <w:rsid w:val="007B61E9"/>
    <w:rsid w:val="00812278"/>
    <w:rsid w:val="00817F36"/>
    <w:rsid w:val="00833166"/>
    <w:rsid w:val="0088124F"/>
    <w:rsid w:val="00882AD9"/>
    <w:rsid w:val="00891004"/>
    <w:rsid w:val="00A179D1"/>
    <w:rsid w:val="00A30BE8"/>
    <w:rsid w:val="00A62074"/>
    <w:rsid w:val="00AC5126"/>
    <w:rsid w:val="00AC521B"/>
    <w:rsid w:val="00AC55E2"/>
    <w:rsid w:val="00B02D04"/>
    <w:rsid w:val="00B04598"/>
    <w:rsid w:val="00B2589B"/>
    <w:rsid w:val="00B264D4"/>
    <w:rsid w:val="00B41D1E"/>
    <w:rsid w:val="00B50FEE"/>
    <w:rsid w:val="00B516DE"/>
    <w:rsid w:val="00B56847"/>
    <w:rsid w:val="00BA171E"/>
    <w:rsid w:val="00BB34A6"/>
    <w:rsid w:val="00BF5E49"/>
    <w:rsid w:val="00C16F74"/>
    <w:rsid w:val="00C77906"/>
    <w:rsid w:val="00CB2F9D"/>
    <w:rsid w:val="00D07344"/>
    <w:rsid w:val="00D13587"/>
    <w:rsid w:val="00D17F8E"/>
    <w:rsid w:val="00D360D2"/>
    <w:rsid w:val="00D4462B"/>
    <w:rsid w:val="00D75977"/>
    <w:rsid w:val="00D877E8"/>
    <w:rsid w:val="00D94048"/>
    <w:rsid w:val="00DC1A65"/>
    <w:rsid w:val="00DF28E6"/>
    <w:rsid w:val="00E0586D"/>
    <w:rsid w:val="00E31DB4"/>
    <w:rsid w:val="00E40385"/>
    <w:rsid w:val="00E510A3"/>
    <w:rsid w:val="00E56F46"/>
    <w:rsid w:val="00E84FD7"/>
    <w:rsid w:val="00EB0226"/>
    <w:rsid w:val="00EF534B"/>
    <w:rsid w:val="00F1272C"/>
    <w:rsid w:val="00F13570"/>
    <w:rsid w:val="00F16022"/>
    <w:rsid w:val="00F45D2D"/>
    <w:rsid w:val="00F62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7A886E9E"/>
  <w15:docId w15:val="{2AE02B93-860C-4840-ACEA-15CF8A8854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C5126"/>
    <w:pPr>
      <w:suppressAutoHyphens/>
    </w:pPr>
    <w:rPr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 w:hint="default"/>
    </w:rPr>
  </w:style>
  <w:style w:type="character" w:customStyle="1" w:styleId="WW8Num2z0">
    <w:name w:val="WW8Num2z0"/>
    <w:rPr>
      <w:rFonts w:hint="default"/>
    </w:rPr>
  </w:style>
  <w:style w:type="character" w:customStyle="1" w:styleId="WW8Num3z0">
    <w:name w:val="WW8Num3z0"/>
    <w:rPr>
      <w:rFonts w:ascii="Symbol" w:hAnsi="Symbol" w:cs="Symbol" w:hint="default"/>
    </w:rPr>
  </w:style>
  <w:style w:type="character" w:customStyle="1" w:styleId="WW8Num4z0">
    <w:name w:val="WW8Num4z0"/>
    <w:rPr>
      <w:rFonts w:ascii="Symbol" w:hAnsi="Symbol" w:cs="Symbol" w:hint="default"/>
    </w:rPr>
  </w:style>
  <w:style w:type="character" w:customStyle="1" w:styleId="WW8Num5z0">
    <w:name w:val="WW8Num5z0"/>
    <w:rPr>
      <w:rFonts w:ascii="Symbol" w:hAnsi="Symbol" w:cs="Symbol" w:hint="default"/>
    </w:rPr>
  </w:style>
  <w:style w:type="character" w:customStyle="1" w:styleId="WW8Num3z1">
    <w:name w:val="WW8Num3z1"/>
    <w:rPr>
      <w:rFonts w:ascii="Courier New" w:hAnsi="Courier New" w:cs="Courier New" w:hint="default"/>
    </w:rPr>
  </w:style>
  <w:style w:type="character" w:customStyle="1" w:styleId="WW8Num3z2">
    <w:name w:val="WW8Num3z2"/>
    <w:rPr>
      <w:rFonts w:ascii="Wingdings" w:hAnsi="Wingdings" w:cs="Wingdings" w:hint="default"/>
    </w:rPr>
  </w:style>
  <w:style w:type="character" w:customStyle="1" w:styleId="WW8Num6z0">
    <w:name w:val="WW8Num6z0"/>
    <w:rPr>
      <w:rFonts w:hint="default"/>
    </w:rPr>
  </w:style>
  <w:style w:type="character" w:customStyle="1" w:styleId="WW8Num7z0">
    <w:name w:val="WW8Num7z0"/>
    <w:rPr>
      <w:rFonts w:ascii="Symbol" w:hAnsi="Symbol" w:cs="Symbol" w:hint="default"/>
    </w:rPr>
  </w:style>
  <w:style w:type="character" w:customStyle="1" w:styleId="WW8Num7z1">
    <w:name w:val="WW8Num7z1"/>
    <w:rPr>
      <w:rFonts w:ascii="Courier New" w:hAnsi="Courier New" w:cs="Courier New" w:hint="default"/>
    </w:rPr>
  </w:style>
  <w:style w:type="character" w:customStyle="1" w:styleId="WW8Num7z2">
    <w:name w:val="WW8Num7z2"/>
    <w:rPr>
      <w:rFonts w:ascii="Wingdings" w:hAnsi="Wingdings" w:cs="Wingdings" w:hint="default"/>
    </w:rPr>
  </w:style>
  <w:style w:type="character" w:customStyle="1" w:styleId="WW8Num8z0">
    <w:name w:val="WW8Num8z0"/>
    <w:rPr>
      <w:rFonts w:hint="default"/>
    </w:rPr>
  </w:style>
  <w:style w:type="character" w:customStyle="1" w:styleId="WW8Num9z0">
    <w:name w:val="WW8Num9z0"/>
    <w:rPr>
      <w:rFonts w:ascii="Symbol" w:hAnsi="Symbol" w:cs="Symbol" w:hint="default"/>
    </w:rPr>
  </w:style>
  <w:style w:type="character" w:customStyle="1" w:styleId="WW8Num9z1">
    <w:name w:val="WW8Num9z1"/>
    <w:rPr>
      <w:rFonts w:ascii="Courier New" w:hAnsi="Courier New" w:cs="Courier New" w:hint="default"/>
    </w:rPr>
  </w:style>
  <w:style w:type="character" w:customStyle="1" w:styleId="WW8Num9z2">
    <w:name w:val="WW8Num9z2"/>
    <w:rPr>
      <w:rFonts w:ascii="Wingdings" w:hAnsi="Wingdings" w:cs="Wingdings" w:hint="default"/>
    </w:rPr>
  </w:style>
  <w:style w:type="character" w:customStyle="1" w:styleId="WW8Num10z0">
    <w:name w:val="WW8Num10z0"/>
    <w:rPr>
      <w:rFonts w:hint="default"/>
    </w:rPr>
  </w:style>
  <w:style w:type="character" w:customStyle="1" w:styleId="WW8Num11z0">
    <w:name w:val="WW8Num11z0"/>
    <w:rPr>
      <w:rFonts w:ascii="Symbol" w:hAnsi="Symbol" w:cs="Symbol" w:hint="default"/>
    </w:rPr>
  </w:style>
  <w:style w:type="character" w:customStyle="1" w:styleId="WW8Num11z1">
    <w:name w:val="WW8Num11z1"/>
    <w:rPr>
      <w:rFonts w:ascii="Courier New" w:hAnsi="Courier New" w:cs="Courier New" w:hint="default"/>
    </w:rPr>
  </w:style>
  <w:style w:type="character" w:customStyle="1" w:styleId="WW8Num11z2">
    <w:name w:val="WW8Num11z2"/>
    <w:rPr>
      <w:rFonts w:ascii="Wingdings" w:hAnsi="Wingdings" w:cs="Wingdings" w:hint="default"/>
    </w:rPr>
  </w:style>
  <w:style w:type="character" w:customStyle="1" w:styleId="WW8Num12z0">
    <w:name w:val="WW8Num12z0"/>
    <w:rPr>
      <w:rFonts w:hint="default"/>
    </w:rPr>
  </w:style>
  <w:style w:type="character" w:customStyle="1" w:styleId="WW8Num13z0">
    <w:name w:val="WW8Num13z0"/>
    <w:rPr>
      <w:rFonts w:ascii="Wingdings" w:hAnsi="Wingdings" w:cs="Wingdings" w:hint="default"/>
    </w:rPr>
  </w:style>
  <w:style w:type="character" w:customStyle="1" w:styleId="WW8Num13z1">
    <w:name w:val="WW8Num13z1"/>
    <w:rPr>
      <w:rFonts w:ascii="Courier New" w:hAnsi="Courier New" w:cs="Courier New" w:hint="default"/>
    </w:rPr>
  </w:style>
  <w:style w:type="character" w:customStyle="1" w:styleId="WW8Num13z3">
    <w:name w:val="WW8Num13z3"/>
    <w:rPr>
      <w:rFonts w:ascii="Symbol" w:hAnsi="Symbol" w:cs="Symbol" w:hint="default"/>
    </w:rPr>
  </w:style>
  <w:style w:type="character" w:customStyle="1" w:styleId="WW8Num14z0">
    <w:name w:val="WW8Num14z0"/>
    <w:rPr>
      <w:rFonts w:ascii="Symbol" w:hAnsi="Symbol" w:cs="Symbol" w:hint="default"/>
    </w:rPr>
  </w:style>
  <w:style w:type="character" w:customStyle="1" w:styleId="WW8Num14z1">
    <w:name w:val="WW8Num14z1"/>
    <w:rPr>
      <w:rFonts w:ascii="Courier New" w:hAnsi="Courier New" w:cs="Courier New" w:hint="default"/>
    </w:rPr>
  </w:style>
  <w:style w:type="character" w:customStyle="1" w:styleId="WW8Num14z2">
    <w:name w:val="WW8Num14z2"/>
    <w:rPr>
      <w:rFonts w:ascii="Wingdings" w:hAnsi="Wingdings" w:cs="Wingdings" w:hint="default"/>
    </w:rPr>
  </w:style>
  <w:style w:type="character" w:customStyle="1" w:styleId="WW8Num17z0">
    <w:name w:val="WW8Num17z0"/>
    <w:rPr>
      <w:rFonts w:ascii="Symbol" w:hAnsi="Symbol" w:cs="Symbol" w:hint="default"/>
    </w:rPr>
  </w:style>
  <w:style w:type="character" w:customStyle="1" w:styleId="WW8Num17z1">
    <w:name w:val="WW8Num17z1"/>
    <w:rPr>
      <w:rFonts w:ascii="Courier New" w:hAnsi="Courier New" w:cs="Courier New" w:hint="default"/>
    </w:rPr>
  </w:style>
  <w:style w:type="character" w:customStyle="1" w:styleId="WW8Num17z2">
    <w:name w:val="WW8Num17z2"/>
    <w:rPr>
      <w:rFonts w:ascii="Wingdings" w:hAnsi="Wingdings" w:cs="Wingdings" w:hint="default"/>
    </w:rPr>
  </w:style>
  <w:style w:type="character" w:customStyle="1" w:styleId="WW8Num18z0">
    <w:name w:val="WW8Num18z0"/>
    <w:rPr>
      <w:rFonts w:ascii="Symbol" w:hAnsi="Symbol" w:cs="Symbol" w:hint="default"/>
    </w:rPr>
  </w:style>
  <w:style w:type="character" w:customStyle="1" w:styleId="WW8Num18z1">
    <w:name w:val="WW8Num18z1"/>
    <w:rPr>
      <w:rFonts w:ascii="Courier New" w:hAnsi="Courier New" w:cs="Courier New" w:hint="default"/>
    </w:rPr>
  </w:style>
  <w:style w:type="character" w:customStyle="1" w:styleId="WW8Num18z2">
    <w:name w:val="WW8Num18z2"/>
    <w:rPr>
      <w:rFonts w:ascii="Wingdings" w:hAnsi="Wingdings" w:cs="Wingdings" w:hint="default"/>
    </w:rPr>
  </w:style>
  <w:style w:type="character" w:customStyle="1" w:styleId="WW8Num19z0">
    <w:name w:val="WW8Num19z0"/>
    <w:rPr>
      <w:rFonts w:ascii="Symbol" w:hAnsi="Symbol" w:cs="Symbol" w:hint="default"/>
    </w:rPr>
  </w:style>
  <w:style w:type="character" w:customStyle="1" w:styleId="WW8Num19z1">
    <w:name w:val="WW8Num19z1"/>
    <w:rPr>
      <w:rFonts w:ascii="Courier New" w:hAnsi="Courier New" w:cs="Courier New" w:hint="default"/>
    </w:rPr>
  </w:style>
  <w:style w:type="character" w:customStyle="1" w:styleId="WW8Num19z2">
    <w:name w:val="WW8Num19z2"/>
    <w:rPr>
      <w:rFonts w:ascii="Wingdings" w:hAnsi="Wingdings" w:cs="Wingdings" w:hint="default"/>
    </w:rPr>
  </w:style>
  <w:style w:type="character" w:customStyle="1" w:styleId="WW8Num21z0">
    <w:name w:val="WW8Num21z0"/>
    <w:rPr>
      <w:rFonts w:ascii="Symbol" w:hAnsi="Symbol" w:cs="Symbol" w:hint="default"/>
    </w:rPr>
  </w:style>
  <w:style w:type="character" w:customStyle="1" w:styleId="WW8Num21z1">
    <w:name w:val="WW8Num21z1"/>
    <w:rPr>
      <w:rFonts w:ascii="Courier New" w:hAnsi="Courier New" w:cs="Courier New" w:hint="default"/>
    </w:rPr>
  </w:style>
  <w:style w:type="character" w:customStyle="1" w:styleId="WW8Num21z2">
    <w:name w:val="WW8Num21z2"/>
    <w:rPr>
      <w:rFonts w:ascii="Wingdings" w:hAnsi="Wingdings" w:cs="Wingdings" w:hint="default"/>
    </w:rPr>
  </w:style>
  <w:style w:type="character" w:customStyle="1" w:styleId="1">
    <w:name w:val="Основной шрифт абзаца1"/>
  </w:style>
  <w:style w:type="character" w:styleId="a3">
    <w:name w:val="Strong"/>
    <w:qFormat/>
    <w:rPr>
      <w:b/>
      <w:bCs/>
    </w:rPr>
  </w:style>
  <w:style w:type="character" w:customStyle="1" w:styleId="apple-converted-space">
    <w:name w:val="apple-converted-space"/>
    <w:rPr>
      <w:rFonts w:cs="Times New Roman"/>
    </w:rPr>
  </w:style>
  <w:style w:type="character" w:customStyle="1" w:styleId="a4">
    <w:name w:val="Текст выноски Знак"/>
    <w:rPr>
      <w:rFonts w:ascii="Tahoma" w:hAnsi="Tahoma" w:cs="Tahoma"/>
      <w:sz w:val="16"/>
      <w:szCs w:val="16"/>
    </w:rPr>
  </w:style>
  <w:style w:type="paragraph" w:customStyle="1" w:styleId="10">
    <w:name w:val="Заголовок1"/>
    <w:basedOn w:val="a"/>
    <w:next w:val="a5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5">
    <w:name w:val="Body Text"/>
    <w:basedOn w:val="a"/>
    <w:pPr>
      <w:spacing w:after="140" w:line="276" w:lineRule="auto"/>
    </w:pPr>
  </w:style>
  <w:style w:type="paragraph" w:styleId="a6">
    <w:name w:val="List"/>
    <w:basedOn w:val="a5"/>
    <w:rPr>
      <w:rFonts w:cs="Arial"/>
    </w:rPr>
  </w:style>
  <w:style w:type="paragraph" w:styleId="a7">
    <w:name w:val="caption"/>
    <w:basedOn w:val="a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11">
    <w:name w:val="Указатель1"/>
    <w:basedOn w:val="a"/>
    <w:pPr>
      <w:suppressLineNumbers/>
    </w:pPr>
    <w:rPr>
      <w:rFonts w:cs="Arial"/>
    </w:rPr>
  </w:style>
  <w:style w:type="paragraph" w:customStyle="1" w:styleId="Caption1">
    <w:name w:val="Caption1"/>
    <w:basedOn w:val="a"/>
    <w:pPr>
      <w:suppressLineNumbers/>
      <w:spacing w:before="120" w:after="120"/>
    </w:pPr>
    <w:rPr>
      <w:rFonts w:cs="Arial"/>
      <w:i/>
      <w:iCs/>
    </w:rPr>
  </w:style>
  <w:style w:type="paragraph" w:customStyle="1" w:styleId="Default">
    <w:name w:val="Default"/>
    <w:pPr>
      <w:suppressAutoHyphens/>
      <w:autoSpaceDE w:val="0"/>
    </w:pPr>
    <w:rPr>
      <w:color w:val="000000"/>
      <w:sz w:val="24"/>
      <w:szCs w:val="24"/>
      <w:lang w:eastAsia="zh-CN"/>
    </w:rPr>
  </w:style>
  <w:style w:type="paragraph" w:styleId="a8">
    <w:name w:val="Balloon Text"/>
    <w:basedOn w:val="a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3C380C"/>
    <w:pPr>
      <w:ind w:left="720"/>
      <w:contextualSpacing/>
    </w:pPr>
  </w:style>
  <w:style w:type="character" w:styleId="aa">
    <w:name w:val="Hyperlink"/>
    <w:basedOn w:val="a0"/>
    <w:uiPriority w:val="99"/>
    <w:unhideWhenUsed/>
    <w:rsid w:val="00D07344"/>
    <w:rPr>
      <w:color w:val="0000FF"/>
      <w:u w:val="single"/>
    </w:rPr>
  </w:style>
  <w:style w:type="character" w:customStyle="1" w:styleId="12">
    <w:name w:val="Неразрешенное упоминание1"/>
    <w:basedOn w:val="a0"/>
    <w:uiPriority w:val="99"/>
    <w:semiHidden/>
    <w:unhideWhenUsed/>
    <w:rsid w:val="00882AD9"/>
    <w:rPr>
      <w:color w:val="605E5C"/>
      <w:shd w:val="clear" w:color="auto" w:fill="E1DFDD"/>
    </w:rPr>
  </w:style>
  <w:style w:type="paragraph" w:styleId="ab">
    <w:name w:val="Normal (Web)"/>
    <w:basedOn w:val="a"/>
    <w:uiPriority w:val="99"/>
    <w:semiHidden/>
    <w:unhideWhenUsed/>
    <w:rsid w:val="00D13587"/>
    <w:pPr>
      <w:suppressAutoHyphens w:val="0"/>
      <w:spacing w:before="100" w:beforeAutospacing="1" w:after="100" w:afterAutospacing="1"/>
    </w:pPr>
    <w:rPr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364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25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54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576</Words>
  <Characters>3288</Characters>
  <Application>Microsoft Office Word</Application>
  <DocSecurity>0</DocSecurity>
  <Lines>27</Lines>
  <Paragraphs>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3</vt:i4>
      </vt:variant>
    </vt:vector>
  </HeadingPairs>
  <TitlesOfParts>
    <vt:vector size="4" baseType="lpstr">
      <vt:lpstr>Утверждаю</vt:lpstr>
      <vt:lpstr/>
      <vt:lpstr/>
      <vt:lpstr/>
    </vt:vector>
  </TitlesOfParts>
  <Company/>
  <LinksUpToDate>false</LinksUpToDate>
  <CharactersWithSpaces>3857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Утверждаю</dc:title>
  <dc:subject/>
  <dc:creator>Директор</dc:creator>
  <cp:keywords/>
  <cp:lastModifiedBy>Оксана Чечина</cp:lastModifiedBy>
  <cp:revision>10</cp:revision>
  <cp:lastPrinted>2026-03-17T03:15:00Z</cp:lastPrinted>
  <dcterms:created xsi:type="dcterms:W3CDTF">2026-03-12T11:11:00Z</dcterms:created>
  <dcterms:modified xsi:type="dcterms:W3CDTF">2026-04-02T06:01:00Z</dcterms:modified>
</cp:coreProperties>
</file>