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E0457" w14:textId="77777777" w:rsidR="00C16F74" w:rsidRPr="00615D29" w:rsidRDefault="00C16F74" w:rsidP="00C16F74">
      <w:pPr>
        <w:spacing w:line="276" w:lineRule="auto"/>
        <w:jc w:val="right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Директору МБОУДО «ДШИ №</w:t>
      </w:r>
      <w:r>
        <w:rPr>
          <w:rFonts w:eastAsia="Calibri"/>
          <w:sz w:val="20"/>
          <w:szCs w:val="20"/>
        </w:rPr>
        <w:t xml:space="preserve"> </w:t>
      </w:r>
      <w:r w:rsidRPr="00615D29">
        <w:rPr>
          <w:rFonts w:eastAsia="Calibri"/>
          <w:sz w:val="20"/>
          <w:szCs w:val="20"/>
        </w:rPr>
        <w:t>1»</w:t>
      </w:r>
    </w:p>
    <w:p w14:paraId="56F943E3" w14:textId="77777777" w:rsidR="00C16F74" w:rsidRPr="00615D29" w:rsidRDefault="00C16F74" w:rsidP="00C16F74">
      <w:pPr>
        <w:jc w:val="right"/>
        <w:rPr>
          <w:rFonts w:ascii="Calibri" w:eastAsia="Calibri" w:hAnsi="Calibri"/>
          <w:sz w:val="20"/>
          <w:szCs w:val="20"/>
        </w:rPr>
      </w:pPr>
      <w:r w:rsidRPr="00615D29">
        <w:rPr>
          <w:sz w:val="20"/>
          <w:szCs w:val="20"/>
        </w:rPr>
        <w:t xml:space="preserve">                                                             </w:t>
      </w:r>
      <w:proofErr w:type="spellStart"/>
      <w:r w:rsidRPr="00615D29">
        <w:rPr>
          <w:rFonts w:eastAsia="Calibri"/>
          <w:sz w:val="20"/>
          <w:szCs w:val="20"/>
        </w:rPr>
        <w:t>Усуповой</w:t>
      </w:r>
      <w:proofErr w:type="spellEnd"/>
      <w:r w:rsidRPr="00615D29">
        <w:rPr>
          <w:rFonts w:eastAsia="Calibri"/>
          <w:sz w:val="20"/>
          <w:szCs w:val="20"/>
        </w:rPr>
        <w:t xml:space="preserve"> Л.О.</w:t>
      </w:r>
    </w:p>
    <w:p w14:paraId="33AE43D7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sz w:val="20"/>
          <w:szCs w:val="20"/>
        </w:rPr>
        <w:t xml:space="preserve">                                                                                          </w:t>
      </w:r>
      <w:r w:rsidRPr="00615D29">
        <w:rPr>
          <w:rFonts w:eastAsia="Calibri"/>
          <w:sz w:val="20"/>
          <w:szCs w:val="20"/>
        </w:rPr>
        <w:t>От __________________________</w:t>
      </w:r>
    </w:p>
    <w:p w14:paraId="3F6D69EB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_____________________________</w:t>
      </w:r>
    </w:p>
    <w:p w14:paraId="63853BE7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_____________________________</w:t>
      </w:r>
    </w:p>
    <w:p w14:paraId="0957FD77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ФИО родителя (законного представителя)</w:t>
      </w:r>
    </w:p>
    <w:p w14:paraId="0FA36AF7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</w:p>
    <w:p w14:paraId="0B4B4A12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Контактный телефон_____________________________</w:t>
      </w:r>
    </w:p>
    <w:p w14:paraId="62653AD3" w14:textId="77777777" w:rsidR="00C16F74" w:rsidRPr="00615D29" w:rsidRDefault="00C16F74" w:rsidP="00C16F74">
      <w:pPr>
        <w:jc w:val="right"/>
        <w:rPr>
          <w:rFonts w:ascii="Calibri" w:eastAsia="Calibri" w:hAnsi="Calibri"/>
          <w:sz w:val="20"/>
          <w:szCs w:val="20"/>
        </w:rPr>
      </w:pPr>
    </w:p>
    <w:p w14:paraId="608EA9E2" w14:textId="77777777" w:rsidR="00C16F74" w:rsidRPr="00615D29" w:rsidRDefault="00C16F74" w:rsidP="00C16F74">
      <w:pPr>
        <w:jc w:val="right"/>
        <w:rPr>
          <w:rFonts w:ascii="Calibri" w:eastAsia="Calibri" w:hAnsi="Calibri"/>
          <w:sz w:val="20"/>
          <w:szCs w:val="20"/>
        </w:rPr>
      </w:pPr>
      <w:r w:rsidRPr="00615D29">
        <w:rPr>
          <w:sz w:val="20"/>
          <w:szCs w:val="20"/>
        </w:rPr>
        <w:t xml:space="preserve">                                                                                           </w:t>
      </w:r>
      <w:r w:rsidRPr="00615D29">
        <w:rPr>
          <w:rFonts w:eastAsia="Calibri"/>
          <w:sz w:val="20"/>
          <w:szCs w:val="20"/>
        </w:rPr>
        <w:t>«___</w:t>
      </w:r>
      <w:proofErr w:type="gramStart"/>
      <w:r w:rsidRPr="00615D29">
        <w:rPr>
          <w:rFonts w:eastAsia="Calibri"/>
          <w:sz w:val="20"/>
          <w:szCs w:val="20"/>
        </w:rPr>
        <w:t>_»_</w:t>
      </w:r>
      <w:proofErr w:type="gramEnd"/>
      <w:r w:rsidRPr="00615D29">
        <w:rPr>
          <w:rFonts w:eastAsia="Calibri"/>
          <w:sz w:val="20"/>
          <w:szCs w:val="20"/>
        </w:rPr>
        <w:t>_______________20___г.</w:t>
      </w:r>
    </w:p>
    <w:p w14:paraId="5C183F42" w14:textId="77777777" w:rsidR="00C16F74" w:rsidRPr="00615D29" w:rsidRDefault="00C16F74" w:rsidP="00C16F74">
      <w:pPr>
        <w:jc w:val="center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b/>
          <w:sz w:val="20"/>
          <w:szCs w:val="20"/>
        </w:rPr>
        <w:t>ЗАЯВЛЕНИЕ</w:t>
      </w:r>
    </w:p>
    <w:p w14:paraId="293F9FFE" w14:textId="77777777" w:rsidR="00C16F74" w:rsidRPr="00615D29" w:rsidRDefault="00C16F74" w:rsidP="00C16F74">
      <w:pPr>
        <w:jc w:val="center"/>
        <w:rPr>
          <w:rFonts w:eastAsia="Calibri"/>
          <w:b/>
          <w:color w:val="FF0000"/>
          <w:sz w:val="20"/>
          <w:szCs w:val="20"/>
        </w:rPr>
      </w:pPr>
    </w:p>
    <w:p w14:paraId="08E9A506" w14:textId="77777777" w:rsidR="00C16F74" w:rsidRPr="00615D29" w:rsidRDefault="00C16F74" w:rsidP="00C16F74">
      <w:pPr>
        <w:spacing w:line="276" w:lineRule="auto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Прошу зачислить мою(его) дочь (сына) Ф. И. О.  (полностью, последнее – при наличии) __________________________________________________________________________________</w:t>
      </w:r>
      <w:r>
        <w:rPr>
          <w:rFonts w:eastAsia="Calibri"/>
          <w:sz w:val="20"/>
          <w:szCs w:val="20"/>
        </w:rPr>
        <w:t>________________</w:t>
      </w:r>
    </w:p>
    <w:p w14:paraId="066C912E" w14:textId="77777777" w:rsidR="00C16F74" w:rsidRPr="00615D29" w:rsidRDefault="00C16F74" w:rsidP="00C16F74">
      <w:pPr>
        <w:spacing w:line="276" w:lineRule="auto"/>
        <w:contextualSpacing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 xml:space="preserve">в ______ класс дополнительной </w:t>
      </w:r>
      <w:r>
        <w:rPr>
          <w:rFonts w:eastAsia="Calibri"/>
          <w:sz w:val="20"/>
          <w:szCs w:val="20"/>
        </w:rPr>
        <w:t>общеразвивающей</w:t>
      </w:r>
      <w:r w:rsidRPr="00615D29">
        <w:rPr>
          <w:rFonts w:eastAsia="Calibri"/>
          <w:sz w:val="20"/>
          <w:szCs w:val="20"/>
        </w:rPr>
        <w:t xml:space="preserve"> программы</w:t>
      </w:r>
      <w:r w:rsidRPr="00615D29">
        <w:rPr>
          <w:rFonts w:ascii="Calibri" w:eastAsia="Calibri" w:hAnsi="Calibri"/>
          <w:sz w:val="20"/>
          <w:szCs w:val="20"/>
        </w:rPr>
        <w:t>:</w:t>
      </w:r>
    </w:p>
    <w:tbl>
      <w:tblPr>
        <w:tblW w:w="10211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0"/>
        <w:gridCol w:w="2410"/>
        <w:gridCol w:w="1842"/>
        <w:gridCol w:w="1985"/>
        <w:gridCol w:w="1984"/>
      </w:tblGrid>
      <w:tr w:rsidR="00C16F74" w:rsidRPr="00615D29" w14:paraId="4E5C4611" w14:textId="77777777" w:rsidTr="00EB67EC">
        <w:trPr>
          <w:trHeight w:val="1196"/>
        </w:trPr>
        <w:tc>
          <w:tcPr>
            <w:tcW w:w="1990" w:type="dxa"/>
          </w:tcPr>
          <w:p w14:paraId="0E0A3575" w14:textId="77777777" w:rsidR="00C16F74" w:rsidRPr="00615D29" w:rsidRDefault="00C16F74" w:rsidP="00EB67EC">
            <w:pPr>
              <w:tabs>
                <w:tab w:val="num" w:pos="0"/>
              </w:tabs>
              <w:ind w:left="29"/>
              <w:jc w:val="both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Музыкальное исполнительство</w:t>
            </w:r>
            <w:r w:rsidRPr="0054189D">
              <w:rPr>
                <w:rFonts w:eastAsia="Calibri"/>
                <w:b/>
                <w:sz w:val="20"/>
                <w:szCs w:val="20"/>
              </w:rPr>
              <w:t xml:space="preserve"> Специальность (нужное подчеркнуть):</w:t>
            </w:r>
          </w:p>
        </w:tc>
        <w:tc>
          <w:tcPr>
            <w:tcW w:w="2410" w:type="dxa"/>
          </w:tcPr>
          <w:p w14:paraId="38B16F45" w14:textId="77777777" w:rsidR="00C16F74" w:rsidRPr="00615D29" w:rsidRDefault="00C16F74" w:rsidP="00EB67EC">
            <w:pPr>
              <w:tabs>
                <w:tab w:val="num" w:pos="0"/>
              </w:tabs>
              <w:ind w:left="29"/>
              <w:jc w:val="both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Блокф</w:t>
            </w:r>
            <w:r w:rsidRPr="00615D29">
              <w:rPr>
                <w:rFonts w:eastAsia="Calibri"/>
                <w:bCs/>
                <w:sz w:val="20"/>
                <w:szCs w:val="20"/>
              </w:rPr>
              <w:t>лейта</w:t>
            </w:r>
          </w:p>
          <w:p w14:paraId="0A067287" w14:textId="77777777" w:rsidR="00C16F74" w:rsidRPr="00615D29" w:rsidRDefault="00C16F74" w:rsidP="00EB67EC">
            <w:pPr>
              <w:snapToGrid w:val="0"/>
              <w:contextualSpacing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842" w:type="dxa"/>
          </w:tcPr>
          <w:p w14:paraId="34644AF5" w14:textId="77777777" w:rsidR="00C16F74" w:rsidRPr="00615D29" w:rsidRDefault="00C16F74" w:rsidP="00EB67EC">
            <w:pPr>
              <w:tabs>
                <w:tab w:val="num" w:pos="0"/>
              </w:tabs>
              <w:ind w:left="29"/>
              <w:jc w:val="both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Академический вокал</w:t>
            </w:r>
          </w:p>
          <w:p w14:paraId="069C6F66" w14:textId="77777777" w:rsidR="00C16F74" w:rsidRDefault="00C16F74" w:rsidP="00EB67EC">
            <w:pPr>
              <w:tabs>
                <w:tab w:val="num" w:pos="0"/>
              </w:tabs>
              <w:ind w:left="29"/>
              <w:jc w:val="both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985" w:type="dxa"/>
          </w:tcPr>
          <w:p w14:paraId="3A6A6017" w14:textId="77777777" w:rsidR="00C16F74" w:rsidRDefault="00C16F74" w:rsidP="00EB67EC">
            <w:pPr>
              <w:snapToGrid w:val="0"/>
              <w:contextualSpacing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Эстрадное пение</w:t>
            </w:r>
          </w:p>
          <w:p w14:paraId="1DF52980" w14:textId="77777777" w:rsidR="00C16F74" w:rsidRDefault="00C16F74" w:rsidP="00EB67EC">
            <w:pPr>
              <w:tabs>
                <w:tab w:val="num" w:pos="0"/>
              </w:tabs>
              <w:ind w:left="29"/>
              <w:jc w:val="both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6145D07D" w14:textId="77777777" w:rsidR="00C16F74" w:rsidRDefault="00C16F74" w:rsidP="00EB67EC">
            <w:pPr>
              <w:tabs>
                <w:tab w:val="num" w:pos="0"/>
              </w:tabs>
              <w:ind w:left="29"/>
              <w:jc w:val="both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Клавишный синтезатор</w:t>
            </w:r>
          </w:p>
        </w:tc>
      </w:tr>
    </w:tbl>
    <w:p w14:paraId="44F8E147" w14:textId="77777777" w:rsidR="00C16F74" w:rsidRPr="00615D29" w:rsidRDefault="00C16F74" w:rsidP="00C16F74">
      <w:pPr>
        <w:spacing w:line="276" w:lineRule="auto"/>
        <w:jc w:val="both"/>
        <w:rPr>
          <w:rFonts w:eastAsia="Calibri"/>
          <w:sz w:val="20"/>
          <w:szCs w:val="20"/>
        </w:rPr>
      </w:pPr>
    </w:p>
    <w:p w14:paraId="1AE7383D" w14:textId="77777777" w:rsidR="00C16F74" w:rsidRPr="00615D29" w:rsidRDefault="00C16F74" w:rsidP="00C16F74">
      <w:pPr>
        <w:spacing w:after="200" w:line="276" w:lineRule="auto"/>
        <w:jc w:val="center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b/>
          <w:sz w:val="20"/>
          <w:szCs w:val="20"/>
        </w:rPr>
        <w:t>СВЕДЕНИЯ О ПОСТУПАЮЩЕМ</w:t>
      </w:r>
    </w:p>
    <w:p w14:paraId="33652EAA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Дата рождения________________    Место рождения _____________________________________________</w:t>
      </w:r>
      <w:r>
        <w:rPr>
          <w:rFonts w:eastAsia="Calibri"/>
          <w:sz w:val="20"/>
          <w:szCs w:val="20"/>
        </w:rPr>
        <w:t>_________</w:t>
      </w:r>
    </w:p>
    <w:p w14:paraId="4BBBF391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_____________________________________</w:t>
      </w:r>
      <w:r>
        <w:rPr>
          <w:rFonts w:eastAsia="Calibri"/>
          <w:sz w:val="20"/>
          <w:szCs w:val="20"/>
        </w:rPr>
        <w:t>_________</w:t>
      </w:r>
      <w:r w:rsidRPr="00615D29">
        <w:rPr>
          <w:rFonts w:eastAsia="Calibri"/>
          <w:sz w:val="20"/>
          <w:szCs w:val="20"/>
        </w:rPr>
        <w:t xml:space="preserve">   Гражданство________________________________________                                                     </w:t>
      </w:r>
    </w:p>
    <w:p w14:paraId="047BEA48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Адрес фактического проживания ребёнка______________________________________________</w:t>
      </w:r>
      <w:r>
        <w:rPr>
          <w:rFonts w:eastAsia="Calibri"/>
          <w:sz w:val="20"/>
          <w:szCs w:val="20"/>
        </w:rPr>
        <w:t>__________</w:t>
      </w:r>
      <w:r w:rsidRPr="00615D29">
        <w:rPr>
          <w:rFonts w:eastAsia="Calibri"/>
          <w:sz w:val="20"/>
          <w:szCs w:val="20"/>
        </w:rPr>
        <w:t>________</w:t>
      </w:r>
    </w:p>
    <w:p w14:paraId="20D76F26" w14:textId="77777777" w:rsidR="00C16F74" w:rsidRDefault="00C16F74" w:rsidP="00C16F74">
      <w:pPr>
        <w:spacing w:line="276" w:lineRule="auto"/>
        <w:jc w:val="both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_________________________________________________________________________________________</w:t>
      </w:r>
    </w:p>
    <w:p w14:paraId="03CFD7FB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Телефон____________________________</w:t>
      </w:r>
    </w:p>
    <w:p w14:paraId="579D5D1F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Учится в ______________школе (Д/сад), в ________ классе, в ________ смене</w:t>
      </w:r>
    </w:p>
    <w:p w14:paraId="4B0A5D28" w14:textId="77777777" w:rsidR="00C16F74" w:rsidRPr="0054189D" w:rsidRDefault="00C16F74" w:rsidP="00C16F74">
      <w:pPr>
        <w:spacing w:after="200" w:line="276" w:lineRule="auto"/>
        <w:jc w:val="center"/>
        <w:rPr>
          <w:rFonts w:eastAsia="Calibri"/>
          <w:b/>
          <w:sz w:val="16"/>
          <w:szCs w:val="16"/>
        </w:rPr>
      </w:pPr>
    </w:p>
    <w:p w14:paraId="67A49AC6" w14:textId="77777777" w:rsidR="00C16F74" w:rsidRPr="00615D29" w:rsidRDefault="00C16F74" w:rsidP="00C16F74">
      <w:pPr>
        <w:spacing w:after="200" w:line="276" w:lineRule="auto"/>
        <w:jc w:val="center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b/>
          <w:sz w:val="20"/>
          <w:szCs w:val="20"/>
        </w:rPr>
        <w:t>СВЕДЕНИЯ О РОДИТЕЛЯХ (ЗАКОННЫХ ПРЕДСТАВИТЕЛЯХ) УЧАЩЕГОСЯ</w:t>
      </w:r>
    </w:p>
    <w:p w14:paraId="30D29691" w14:textId="77777777" w:rsidR="00C16F74" w:rsidRPr="00615D29" w:rsidRDefault="00C16F74" w:rsidP="00C16F74">
      <w:pPr>
        <w:spacing w:line="276" w:lineRule="auto"/>
        <w:jc w:val="both"/>
        <w:rPr>
          <w:rFonts w:eastAsia="Calibri"/>
          <w:sz w:val="18"/>
          <w:szCs w:val="18"/>
        </w:rPr>
      </w:pPr>
      <w:r w:rsidRPr="00615D29">
        <w:rPr>
          <w:rFonts w:eastAsia="Calibri"/>
          <w:sz w:val="18"/>
          <w:szCs w:val="18"/>
        </w:rPr>
        <w:t>Фамилия, имя, отчество родителя (законного представителя)</w:t>
      </w:r>
    </w:p>
    <w:p w14:paraId="19E6FD17" w14:textId="77777777" w:rsidR="00C16F74" w:rsidRPr="002472EB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2472EB">
        <w:rPr>
          <w:rFonts w:eastAsia="Calibri"/>
          <w:sz w:val="20"/>
          <w:szCs w:val="20"/>
        </w:rPr>
        <w:t xml:space="preserve"> __________________________________________________________________________________________________</w:t>
      </w:r>
    </w:p>
    <w:p w14:paraId="4D88089D" w14:textId="77777777" w:rsidR="00C16F74" w:rsidRPr="002472EB" w:rsidRDefault="00C16F74" w:rsidP="00C16F74">
      <w:pPr>
        <w:spacing w:line="276" w:lineRule="auto"/>
        <w:jc w:val="both"/>
        <w:rPr>
          <w:sz w:val="18"/>
          <w:szCs w:val="18"/>
          <w:lang w:eastAsia="ru-RU"/>
        </w:rPr>
      </w:pPr>
      <w:r w:rsidRPr="002472EB">
        <w:rPr>
          <w:sz w:val="18"/>
          <w:szCs w:val="18"/>
          <w:lang w:eastAsia="ru-RU"/>
        </w:rPr>
        <w:t>Дата и место рождения родителя (законного представителя) поступающего</w:t>
      </w:r>
    </w:p>
    <w:p w14:paraId="76BF3DC8" w14:textId="77777777" w:rsidR="00C16F74" w:rsidRPr="002472EB" w:rsidRDefault="00C16F74" w:rsidP="00C16F74">
      <w:pPr>
        <w:spacing w:line="276" w:lineRule="auto"/>
        <w:rPr>
          <w:rFonts w:eastAsia="Calibri"/>
          <w:sz w:val="20"/>
          <w:szCs w:val="20"/>
        </w:rPr>
      </w:pPr>
      <w:r w:rsidRPr="002472EB">
        <w:rPr>
          <w:rFonts w:eastAsia="Calibri"/>
          <w:sz w:val="20"/>
          <w:szCs w:val="20"/>
        </w:rPr>
        <w:t>__________________________________________________________________________________________________</w:t>
      </w:r>
    </w:p>
    <w:p w14:paraId="21B21E30" w14:textId="77777777" w:rsidR="00C16F74" w:rsidRPr="002472EB" w:rsidRDefault="00C16F74" w:rsidP="00C16F74">
      <w:pPr>
        <w:spacing w:line="276" w:lineRule="auto"/>
        <w:rPr>
          <w:rFonts w:eastAsia="Calibri"/>
          <w:sz w:val="20"/>
          <w:szCs w:val="20"/>
        </w:rPr>
      </w:pPr>
      <w:r w:rsidRPr="002472EB">
        <w:rPr>
          <w:sz w:val="18"/>
          <w:szCs w:val="18"/>
          <w:lang w:eastAsia="ru-RU"/>
        </w:rPr>
        <w:t>Адрес места жительства и (или) адрес места пребывания родителя (законного представителя) поступающего</w:t>
      </w:r>
      <w:r w:rsidRPr="002472EB">
        <w:rPr>
          <w:rFonts w:eastAsia="Calibri"/>
          <w:sz w:val="20"/>
          <w:szCs w:val="20"/>
        </w:rPr>
        <w:t xml:space="preserve"> __________________________________________________________________________________________________</w:t>
      </w:r>
    </w:p>
    <w:p w14:paraId="493CED15" w14:textId="77777777" w:rsidR="00C16F74" w:rsidRPr="002472EB" w:rsidRDefault="00C16F74" w:rsidP="00C16F74">
      <w:pPr>
        <w:spacing w:line="276" w:lineRule="auto"/>
        <w:rPr>
          <w:sz w:val="20"/>
          <w:szCs w:val="20"/>
          <w:lang w:eastAsia="ru-RU"/>
        </w:rPr>
      </w:pPr>
      <w:r w:rsidRPr="002472EB">
        <w:rPr>
          <w:sz w:val="18"/>
          <w:szCs w:val="18"/>
          <w:lang w:eastAsia="ru-RU"/>
        </w:rPr>
        <w:t>Адрес электронной почты (при наличии), номер телефона (при наличии) родителя (законного представителя) поступающего</w:t>
      </w:r>
    </w:p>
    <w:p w14:paraId="416009B5" w14:textId="77777777" w:rsidR="00C16F74" w:rsidRPr="002472EB" w:rsidRDefault="00C16F74" w:rsidP="00C16F74">
      <w:pPr>
        <w:spacing w:line="276" w:lineRule="auto"/>
        <w:jc w:val="both"/>
        <w:rPr>
          <w:rFonts w:eastAsia="Calibri"/>
          <w:sz w:val="20"/>
          <w:szCs w:val="20"/>
        </w:rPr>
      </w:pPr>
      <w:r w:rsidRPr="002472EB">
        <w:rPr>
          <w:rFonts w:eastAsia="Calibri"/>
          <w:sz w:val="20"/>
          <w:szCs w:val="20"/>
        </w:rPr>
        <w:t xml:space="preserve"> __________________________________________________________________________________________________</w:t>
      </w:r>
    </w:p>
    <w:p w14:paraId="1C613EBF" w14:textId="77777777" w:rsidR="00C16F74" w:rsidRDefault="00C16F74" w:rsidP="00C16F74">
      <w:pPr>
        <w:spacing w:line="276" w:lineRule="auto"/>
        <w:rPr>
          <w:rFonts w:eastAsia="Calibri"/>
          <w:sz w:val="20"/>
          <w:szCs w:val="20"/>
        </w:rPr>
      </w:pPr>
    </w:p>
    <w:p w14:paraId="59B0DEA1" w14:textId="77777777" w:rsidR="00C16F74" w:rsidRPr="002472EB" w:rsidRDefault="00C16F74" w:rsidP="00C16F74">
      <w:pPr>
        <w:spacing w:after="200" w:line="276" w:lineRule="auto"/>
        <w:rPr>
          <w:rFonts w:ascii="Calibri" w:eastAsia="Calibri" w:hAnsi="Calibri"/>
          <w:sz w:val="20"/>
          <w:szCs w:val="20"/>
        </w:rPr>
      </w:pPr>
      <w:r w:rsidRPr="002472EB">
        <w:rPr>
          <w:rFonts w:eastAsia="Calibri"/>
          <w:sz w:val="20"/>
          <w:szCs w:val="20"/>
        </w:rPr>
        <w:t>Дата___________   Подпись_________________ Расшифровка подписи_______________________</w:t>
      </w:r>
    </w:p>
    <w:p w14:paraId="7159BDFF" w14:textId="77777777" w:rsidR="00C16F74" w:rsidRPr="002472EB" w:rsidRDefault="00C16F74" w:rsidP="00C16F74">
      <w:pPr>
        <w:spacing w:line="276" w:lineRule="auto"/>
        <w:ind w:left="11" w:firstLine="697"/>
        <w:contextualSpacing/>
        <w:jc w:val="both"/>
        <w:rPr>
          <w:rFonts w:ascii="Calibri" w:eastAsia="Calibri" w:hAnsi="Calibri"/>
          <w:sz w:val="18"/>
          <w:szCs w:val="18"/>
        </w:rPr>
      </w:pPr>
      <w:r w:rsidRPr="002472EB">
        <w:rPr>
          <w:rFonts w:eastAsia="Calibri"/>
          <w:b/>
          <w:i/>
          <w:sz w:val="18"/>
          <w:szCs w:val="18"/>
        </w:rPr>
        <w:t xml:space="preserve">С Уставом МБОУДО «ДШИ №1», </w:t>
      </w:r>
      <w:r w:rsidRPr="002472EB">
        <w:rPr>
          <w:rFonts w:eastAsia="Calibri"/>
          <w:b/>
          <w:i/>
          <w:sz w:val="18"/>
          <w:szCs w:val="18"/>
        </w:rPr>
        <w:tab/>
        <w:t xml:space="preserve">сведениями о дате предоставления и регистрационном номере лицензии на осуществление образовательной деятельности, образовательными программами, по которым школа объявляет прием, </w:t>
      </w:r>
      <w:r w:rsidRPr="002472EB">
        <w:rPr>
          <w:rFonts w:eastAsia="Calibri"/>
          <w:b/>
          <w:i/>
          <w:sz w:val="18"/>
          <w:szCs w:val="18"/>
        </w:rPr>
        <w:tab/>
        <w:t>Правилами отбора и приёма детей в целях обучения по дополнительным общеобразовательным программам в области искусств в МБОУДО «ДШИ №1» и другими документами, регламентирующими организацию и осуществление образовательной деятельности, права и обязанности обучающихся ознакомлен(а)</w:t>
      </w:r>
    </w:p>
    <w:p w14:paraId="1ADAD4FA" w14:textId="77777777" w:rsidR="00C16F74" w:rsidRPr="002472EB" w:rsidRDefault="00C16F74" w:rsidP="00C16F74">
      <w:pPr>
        <w:spacing w:line="276" w:lineRule="auto"/>
        <w:ind w:left="11" w:hanging="11"/>
        <w:contextualSpacing/>
        <w:jc w:val="both"/>
        <w:rPr>
          <w:rFonts w:ascii="Calibri" w:eastAsia="Calibri" w:hAnsi="Calibri"/>
          <w:sz w:val="18"/>
          <w:szCs w:val="18"/>
        </w:rPr>
      </w:pPr>
      <w:r w:rsidRPr="002472EB">
        <w:rPr>
          <w:rFonts w:eastAsia="Calibri"/>
          <w:b/>
          <w:bCs/>
          <w:i/>
          <w:iCs/>
          <w:sz w:val="18"/>
          <w:szCs w:val="18"/>
        </w:rPr>
        <w:t xml:space="preserve">                                                                                                                                                                     Подпись</w:t>
      </w:r>
      <w:r w:rsidRPr="002472EB">
        <w:rPr>
          <w:rFonts w:eastAsia="Calibri"/>
          <w:sz w:val="18"/>
          <w:szCs w:val="18"/>
        </w:rPr>
        <w:t>_______________________</w:t>
      </w:r>
    </w:p>
    <w:p w14:paraId="58293FAE" w14:textId="77777777" w:rsidR="00C16F74" w:rsidRPr="002472EB" w:rsidRDefault="00C16F74" w:rsidP="00C16F74">
      <w:pPr>
        <w:spacing w:line="276" w:lineRule="auto"/>
        <w:ind w:left="11" w:hanging="11"/>
        <w:contextualSpacing/>
        <w:jc w:val="both"/>
        <w:rPr>
          <w:rFonts w:eastAsia="Calibri"/>
          <w:b/>
          <w:i/>
          <w:sz w:val="18"/>
          <w:szCs w:val="18"/>
        </w:rPr>
      </w:pPr>
    </w:p>
    <w:p w14:paraId="417CCD47" w14:textId="77777777" w:rsidR="00C16F74" w:rsidRDefault="00C16F74" w:rsidP="00C16F74">
      <w:pPr>
        <w:spacing w:line="276" w:lineRule="auto"/>
        <w:ind w:left="11" w:firstLine="697"/>
        <w:contextualSpacing/>
        <w:rPr>
          <w:b/>
          <w:bCs/>
          <w:i/>
          <w:iCs/>
          <w:sz w:val="18"/>
          <w:szCs w:val="18"/>
          <w:lang w:eastAsia="ru-RU"/>
        </w:rPr>
      </w:pPr>
      <w:r w:rsidRPr="002472EB">
        <w:rPr>
          <w:b/>
          <w:bCs/>
          <w:i/>
          <w:iCs/>
          <w:sz w:val="18"/>
          <w:szCs w:val="18"/>
          <w:lang w:eastAsia="ru-RU"/>
        </w:rPr>
        <w:t xml:space="preserve">Потребность поступающего в обучении по адаптированной образовательной программе для организации обучения обучающегося с ограниченными возможностями здоровья в соответствии с заключением психолого-медико-педагогической комиссии или ребенка-инвалида в соответствии с индивидуальной программой реабилитации и абилитации инвалида      ДА\НЕТ                                                                                                                                                       </w:t>
      </w:r>
    </w:p>
    <w:p w14:paraId="6BDBF92D" w14:textId="77777777" w:rsidR="00C16F74" w:rsidRPr="002472EB" w:rsidRDefault="00C16F74" w:rsidP="00C16F74">
      <w:pPr>
        <w:spacing w:line="276" w:lineRule="auto"/>
        <w:ind w:left="11" w:firstLine="697"/>
        <w:contextualSpacing/>
        <w:jc w:val="right"/>
        <w:rPr>
          <w:rFonts w:ascii="Calibri" w:eastAsia="Calibri" w:hAnsi="Calibri"/>
          <w:b/>
          <w:bCs/>
          <w:i/>
          <w:iCs/>
          <w:sz w:val="18"/>
          <w:szCs w:val="18"/>
        </w:rPr>
      </w:pPr>
      <w:r w:rsidRPr="002472EB">
        <w:rPr>
          <w:rFonts w:eastAsia="Calibri"/>
          <w:b/>
          <w:bCs/>
          <w:i/>
          <w:iCs/>
          <w:sz w:val="18"/>
          <w:szCs w:val="18"/>
        </w:rPr>
        <w:t>Подпись_______________________</w:t>
      </w:r>
    </w:p>
    <w:p w14:paraId="70F33220" w14:textId="77777777" w:rsidR="00C16F74" w:rsidRPr="002472EB" w:rsidRDefault="00C16F74" w:rsidP="00C16F74">
      <w:pPr>
        <w:suppressAutoHyphens w:val="0"/>
        <w:jc w:val="both"/>
        <w:rPr>
          <w:b/>
          <w:bCs/>
          <w:i/>
          <w:iCs/>
          <w:sz w:val="18"/>
          <w:szCs w:val="18"/>
          <w:lang w:eastAsia="ru-RU"/>
        </w:rPr>
      </w:pPr>
    </w:p>
    <w:p w14:paraId="3CD6DC5A" w14:textId="77777777" w:rsidR="00C16F74" w:rsidRPr="002472EB" w:rsidRDefault="00C16F74" w:rsidP="00C16F74">
      <w:pPr>
        <w:spacing w:line="276" w:lineRule="auto"/>
        <w:ind w:left="11" w:firstLine="697"/>
        <w:contextualSpacing/>
        <w:jc w:val="both"/>
        <w:rPr>
          <w:rFonts w:ascii="Calibri" w:eastAsia="Calibri" w:hAnsi="Calibri"/>
          <w:b/>
          <w:bCs/>
          <w:i/>
          <w:iCs/>
          <w:sz w:val="18"/>
          <w:szCs w:val="18"/>
        </w:rPr>
      </w:pPr>
      <w:r w:rsidRPr="002472EB">
        <w:rPr>
          <w:b/>
          <w:bCs/>
          <w:i/>
          <w:iCs/>
          <w:sz w:val="18"/>
          <w:szCs w:val="18"/>
          <w:lang w:eastAsia="ru-RU"/>
        </w:rPr>
        <w:t>На обучение по адаптированной общеразвивающей программе согласен (при наличии соответствующей программы в образовательной организации и необходимости обучения поступающего по адаптированной образовательной программе, подтвержденной документально)__________________________________________________</w:t>
      </w:r>
      <w:r w:rsidRPr="002472EB">
        <w:rPr>
          <w:rFonts w:eastAsia="Calibri"/>
          <w:b/>
          <w:bCs/>
          <w:i/>
          <w:iCs/>
          <w:sz w:val="18"/>
          <w:szCs w:val="18"/>
        </w:rPr>
        <w:t xml:space="preserve"> Подпись_______________________</w:t>
      </w:r>
    </w:p>
    <w:p w14:paraId="19D043BC" w14:textId="77777777" w:rsidR="00C16F74" w:rsidRPr="00833166" w:rsidRDefault="00C16F74" w:rsidP="00C16F74">
      <w:pPr>
        <w:suppressAutoHyphens w:val="0"/>
        <w:ind w:firstLine="708"/>
        <w:jc w:val="both"/>
        <w:rPr>
          <w:b/>
          <w:bCs/>
          <w:i/>
          <w:iCs/>
          <w:sz w:val="18"/>
          <w:szCs w:val="18"/>
          <w:lang w:eastAsia="ru-RU"/>
        </w:rPr>
      </w:pPr>
    </w:p>
    <w:p w14:paraId="65C3515F" w14:textId="77777777" w:rsidR="00C16F74" w:rsidRDefault="00C16F74" w:rsidP="00C16F74">
      <w:pPr>
        <w:spacing w:line="276" w:lineRule="auto"/>
        <w:ind w:left="11" w:hanging="11"/>
        <w:contextualSpacing/>
        <w:jc w:val="both"/>
        <w:rPr>
          <w:rFonts w:eastAsia="Calibri"/>
          <w:sz w:val="20"/>
          <w:szCs w:val="20"/>
        </w:rPr>
      </w:pPr>
      <w:bookmarkStart w:id="0" w:name="_Hlk202355763"/>
      <w:r w:rsidRPr="0054189D">
        <w:rPr>
          <w:rFonts w:eastAsia="Calibri"/>
          <w:sz w:val="20"/>
          <w:szCs w:val="20"/>
        </w:rPr>
        <w:t>Подпись_______________________</w:t>
      </w:r>
      <w:r>
        <w:rPr>
          <w:rFonts w:eastAsia="Calibri"/>
          <w:sz w:val="20"/>
          <w:szCs w:val="20"/>
        </w:rPr>
        <w:t xml:space="preserve">                                               </w:t>
      </w:r>
      <w:bookmarkEnd w:id="0"/>
    </w:p>
    <w:p w14:paraId="11158DB2" w14:textId="77777777" w:rsidR="00C16F74" w:rsidRDefault="00C16F74" w:rsidP="00C16F74">
      <w:pPr>
        <w:spacing w:line="276" w:lineRule="auto"/>
        <w:ind w:left="11" w:hanging="11"/>
        <w:contextualSpacing/>
        <w:rPr>
          <w:rFonts w:eastAsia="Calibri"/>
          <w:sz w:val="20"/>
          <w:szCs w:val="20"/>
        </w:rPr>
      </w:pPr>
    </w:p>
    <w:p w14:paraId="02E99386" w14:textId="77777777" w:rsidR="00C16F74" w:rsidRPr="0054189D" w:rsidRDefault="00C16F74" w:rsidP="00C16F74">
      <w:pPr>
        <w:spacing w:line="276" w:lineRule="auto"/>
        <w:ind w:left="11" w:hanging="11"/>
        <w:contextualSpacing/>
        <w:rPr>
          <w:rFonts w:ascii="Calibri" w:eastAsia="Calibri" w:hAnsi="Calibri"/>
          <w:sz w:val="20"/>
          <w:szCs w:val="20"/>
        </w:rPr>
      </w:pPr>
      <w:r w:rsidRPr="0054189D">
        <w:rPr>
          <w:rFonts w:eastAsia="Calibri"/>
          <w:sz w:val="20"/>
          <w:szCs w:val="20"/>
        </w:rPr>
        <w:t xml:space="preserve">Дата приёма заявления: ____________ </w:t>
      </w:r>
      <w:r>
        <w:rPr>
          <w:rFonts w:eastAsia="Calibri"/>
          <w:sz w:val="20"/>
          <w:szCs w:val="20"/>
        </w:rPr>
        <w:t xml:space="preserve">                            </w:t>
      </w:r>
      <w:r w:rsidRPr="0054189D">
        <w:rPr>
          <w:rFonts w:eastAsia="Calibri"/>
          <w:sz w:val="20"/>
          <w:szCs w:val="20"/>
        </w:rPr>
        <w:t>Подпись секретаря: ________________________________</w:t>
      </w:r>
    </w:p>
    <w:p w14:paraId="55CD3573" w14:textId="77777777" w:rsidR="00C16F74" w:rsidRDefault="00C16F74" w:rsidP="00C16F74">
      <w:pPr>
        <w:widowControl w:val="0"/>
        <w:snapToGrid w:val="0"/>
        <w:jc w:val="center"/>
        <w:rPr>
          <w:rFonts w:eastAsia="SimSun" w:cs="Mangal"/>
          <w:b/>
          <w:kern w:val="2"/>
          <w:sz w:val="20"/>
          <w:szCs w:val="20"/>
          <w:lang w:eastAsia="hi-IN" w:bidi="hi-IN"/>
        </w:rPr>
      </w:pPr>
      <w:r w:rsidRPr="00B02D04">
        <w:rPr>
          <w:rFonts w:eastAsia="SimSun" w:cs="Mangal"/>
          <w:b/>
          <w:kern w:val="2"/>
          <w:sz w:val="20"/>
          <w:szCs w:val="20"/>
          <w:lang w:eastAsia="hi-IN" w:bidi="hi-IN"/>
        </w:rPr>
        <w:lastRenderedPageBreak/>
        <w:t>Результаты приёмных испытаний</w:t>
      </w:r>
      <w:r>
        <w:rPr>
          <w:rFonts w:eastAsia="SimSun" w:cs="Mangal"/>
          <w:b/>
          <w:kern w:val="2"/>
          <w:sz w:val="20"/>
          <w:szCs w:val="20"/>
          <w:lang w:eastAsia="hi-IN" w:bidi="hi-IN"/>
        </w:rPr>
        <w:t xml:space="preserve"> </w:t>
      </w:r>
    </w:p>
    <w:p w14:paraId="3C885858" w14:textId="77777777" w:rsidR="00C16F74" w:rsidRPr="00B02D04" w:rsidRDefault="00C16F74" w:rsidP="00C16F74">
      <w:pPr>
        <w:widowControl w:val="0"/>
        <w:snapToGrid w:val="0"/>
        <w:jc w:val="center"/>
        <w:rPr>
          <w:rFonts w:eastAsia="SimSun" w:cs="Mangal"/>
          <w:kern w:val="2"/>
          <w:sz w:val="20"/>
          <w:szCs w:val="20"/>
          <w:lang w:eastAsia="hi-IN" w:bidi="hi-IN"/>
        </w:rPr>
      </w:pPr>
      <w:r w:rsidRPr="00B02D04">
        <w:rPr>
          <w:rFonts w:eastAsia="SimSun" w:cs="Mangal"/>
          <w:kern w:val="2"/>
          <w:sz w:val="20"/>
          <w:szCs w:val="20"/>
          <w:lang w:eastAsia="hi-IN" w:bidi="hi-IN"/>
        </w:rPr>
        <w:t>протокол № _______ от ________________20___г.</w:t>
      </w:r>
    </w:p>
    <w:tbl>
      <w:tblPr>
        <w:tblW w:w="99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261"/>
        <w:gridCol w:w="1276"/>
        <w:gridCol w:w="1276"/>
        <w:gridCol w:w="1417"/>
        <w:gridCol w:w="1559"/>
        <w:gridCol w:w="3119"/>
      </w:tblGrid>
      <w:tr w:rsidR="00C16F74" w:rsidRPr="00B02D04" w14:paraId="59250317" w14:textId="77777777" w:rsidTr="00EB67EC">
        <w:tc>
          <w:tcPr>
            <w:tcW w:w="12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55B1F119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B02D04"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Слух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267B30B6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B02D04"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Ритм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5F088DC8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B02D04"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Память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341F6D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8A67668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31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25195D82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Рекомендация комиссии по приему</w:t>
            </w:r>
          </w:p>
        </w:tc>
      </w:tr>
      <w:tr w:rsidR="00C16F74" w:rsidRPr="00B02D04" w14:paraId="5BA4DF0E" w14:textId="77777777" w:rsidTr="00EB67EC">
        <w:tc>
          <w:tcPr>
            <w:tcW w:w="12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BF47267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D5CC95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165104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2EB4AF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D67A31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31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1A4A66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C16F74" w:rsidRPr="00B02D04" w14:paraId="35F692E4" w14:textId="77777777" w:rsidTr="00EB67EC">
        <w:tc>
          <w:tcPr>
            <w:tcW w:w="990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0DF82C" w14:textId="77777777" w:rsidR="00C16F74" w:rsidRPr="006506FE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6506FE"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Исполненная программа</w:t>
            </w:r>
            <w:r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:</w:t>
            </w:r>
          </w:p>
        </w:tc>
      </w:tr>
      <w:tr w:rsidR="00C16F74" w:rsidRPr="00B02D04" w14:paraId="4ADC9750" w14:textId="77777777" w:rsidTr="00EB67EC">
        <w:tc>
          <w:tcPr>
            <w:tcW w:w="990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6E05AD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C16F74" w:rsidRPr="00B02D04" w14:paraId="6DF4849B" w14:textId="77777777" w:rsidTr="00EB67EC">
        <w:tc>
          <w:tcPr>
            <w:tcW w:w="990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A5AD42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C16F74" w:rsidRPr="00B02D04" w14:paraId="2C4FC09E" w14:textId="77777777" w:rsidTr="00EB67EC">
        <w:tc>
          <w:tcPr>
            <w:tcW w:w="990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8902106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C16F74" w:rsidRPr="00B02D04" w14:paraId="4BEB818D" w14:textId="77777777" w:rsidTr="00EB67EC">
        <w:tc>
          <w:tcPr>
            <w:tcW w:w="990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9D3449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C16F74" w:rsidRPr="00B02D04" w14:paraId="3BC3047E" w14:textId="77777777" w:rsidTr="00EB67EC">
        <w:tc>
          <w:tcPr>
            <w:tcW w:w="990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D5DE6F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</w:tr>
    </w:tbl>
    <w:p w14:paraId="43902A25" w14:textId="77777777" w:rsidR="00C16F74" w:rsidRDefault="00C16F74" w:rsidP="00C16F74">
      <w:pPr>
        <w:widowControl w:val="0"/>
        <w:spacing w:after="120"/>
        <w:rPr>
          <w:rFonts w:eastAsia="SimSun" w:cs="Mangal"/>
          <w:kern w:val="2"/>
          <w:sz w:val="20"/>
          <w:szCs w:val="20"/>
          <w:lang w:eastAsia="hi-IN" w:bidi="hi-IN"/>
        </w:rPr>
      </w:pPr>
      <w:r w:rsidRPr="00B02D04">
        <w:rPr>
          <w:rFonts w:eastAsia="SimSun" w:cs="Mangal"/>
          <w:kern w:val="2"/>
          <w:sz w:val="20"/>
          <w:szCs w:val="20"/>
          <w:lang w:eastAsia="hi-IN" w:bidi="hi-IN"/>
        </w:rPr>
        <w:t xml:space="preserve">Подписи </w:t>
      </w:r>
      <w:r>
        <w:rPr>
          <w:rFonts w:eastAsia="SimSun" w:cs="Mangal"/>
          <w:kern w:val="2"/>
          <w:sz w:val="20"/>
          <w:szCs w:val="20"/>
          <w:lang w:eastAsia="hi-IN" w:bidi="hi-IN"/>
        </w:rPr>
        <w:t xml:space="preserve">членов </w:t>
      </w:r>
      <w:r w:rsidRPr="00B02D04">
        <w:rPr>
          <w:rFonts w:eastAsia="SimSun" w:cs="Mangal"/>
          <w:kern w:val="2"/>
          <w:sz w:val="20"/>
          <w:szCs w:val="20"/>
          <w:lang w:eastAsia="hi-IN" w:bidi="hi-IN"/>
        </w:rPr>
        <w:t>комиссии</w:t>
      </w:r>
      <w:r>
        <w:rPr>
          <w:rFonts w:eastAsia="SimSun" w:cs="Mangal"/>
          <w:kern w:val="2"/>
          <w:sz w:val="20"/>
          <w:szCs w:val="20"/>
          <w:lang w:eastAsia="hi-IN" w:bidi="hi-IN"/>
        </w:rPr>
        <w:t xml:space="preserve"> по приему</w:t>
      </w:r>
    </w:p>
    <w:p w14:paraId="0CAD9527" w14:textId="77777777" w:rsidR="00C16F74" w:rsidRDefault="00C16F74" w:rsidP="00C16F74">
      <w:pPr>
        <w:tabs>
          <w:tab w:val="left" w:pos="5820"/>
        </w:tabs>
        <w:jc w:val="both"/>
      </w:pPr>
      <w:r>
        <w:rPr>
          <w:rFonts w:eastAsia="SimSun" w:cs="Mangal"/>
          <w:kern w:val="2"/>
          <w:sz w:val="20"/>
          <w:szCs w:val="20"/>
          <w:lang w:eastAsia="hi-IN" w:bidi="hi-IN"/>
        </w:rPr>
        <w:t>_______________\_____________________                                     ___________________/__________________________</w:t>
      </w:r>
    </w:p>
    <w:p w14:paraId="7A3FA61F" w14:textId="77777777" w:rsidR="00C16F74" w:rsidRDefault="00C16F74" w:rsidP="00C16F74">
      <w:pPr>
        <w:tabs>
          <w:tab w:val="left" w:pos="5820"/>
        </w:tabs>
        <w:jc w:val="both"/>
      </w:pPr>
    </w:p>
    <w:p w14:paraId="76D4F2DD" w14:textId="77777777" w:rsidR="00C16F74" w:rsidRDefault="00C16F74" w:rsidP="00C16F74">
      <w:pPr>
        <w:tabs>
          <w:tab w:val="left" w:pos="5820"/>
        </w:tabs>
        <w:jc w:val="both"/>
      </w:pPr>
      <w:r>
        <w:rPr>
          <w:rFonts w:eastAsia="SimSun" w:cs="Mangal"/>
          <w:kern w:val="2"/>
          <w:sz w:val="20"/>
          <w:szCs w:val="20"/>
          <w:lang w:eastAsia="hi-IN" w:bidi="hi-IN"/>
        </w:rPr>
        <w:t>_______________\_____________________                                     ___________________/__________________________</w:t>
      </w:r>
    </w:p>
    <w:p w14:paraId="6275EF03" w14:textId="77777777" w:rsidR="00C16F74" w:rsidRDefault="00C16F74" w:rsidP="00C16F74">
      <w:pPr>
        <w:tabs>
          <w:tab w:val="left" w:pos="5820"/>
        </w:tabs>
        <w:jc w:val="both"/>
      </w:pPr>
    </w:p>
    <w:p w14:paraId="615F2120" w14:textId="77777777" w:rsidR="00C16F74" w:rsidRDefault="00C16F74" w:rsidP="00C16F74">
      <w:pPr>
        <w:tabs>
          <w:tab w:val="left" w:pos="5820"/>
        </w:tabs>
        <w:jc w:val="both"/>
      </w:pPr>
      <w:r>
        <w:rPr>
          <w:rFonts w:eastAsia="SimSun" w:cs="Mangal"/>
          <w:kern w:val="2"/>
          <w:sz w:val="20"/>
          <w:szCs w:val="20"/>
          <w:lang w:eastAsia="hi-IN" w:bidi="hi-IN"/>
        </w:rPr>
        <w:t>_______________\_____________________                                     ___________________/__________________________</w:t>
      </w:r>
    </w:p>
    <w:p w14:paraId="1986BD11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10FF2FD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BE9CE7E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13A397E9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6077AD9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80088F5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7930CB2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5F5B05DE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1FD0392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27EBD6D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335B9B7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F228761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1AB095A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36982BB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1C904B9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17C6D6F2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230BC10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2AB7A7E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78714F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43BC508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402AF6E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610DB8A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FC30909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83E782F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F957BB7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4B7F0C0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F9BC45A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5C878ED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56D3F9D5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1D244323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133058A1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0C4D3D5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59FF66D2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6187B5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44014B7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9678A19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4299DD9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B997396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8F40E98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5E0B38A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1854723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sectPr w:rsidR="00C16F74" w:rsidSect="00C16F74">
      <w:pgSz w:w="11906" w:h="16838"/>
      <w:pgMar w:top="539" w:right="566" w:bottom="709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26001F98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260"/>
        </w:tabs>
        <w:ind w:left="6575" w:hanging="48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0"/>
        </w:tabs>
        <w:ind w:left="31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3555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5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915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275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2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35" w:hanging="180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4"/>
    <w:multiLevelType w:val="singleLevel"/>
    <w:tmpl w:val="75B0632E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3ED582D"/>
    <w:multiLevelType w:val="hybridMultilevel"/>
    <w:tmpl w:val="D77E91B6"/>
    <w:lvl w:ilvl="0" w:tplc="51DCE19A">
      <w:start w:val="1"/>
      <w:numFmt w:val="decimal"/>
      <w:lvlText w:val="%1."/>
      <w:lvlJc w:val="left"/>
      <w:pPr>
        <w:ind w:left="2106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82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54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26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98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70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42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14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866" w:hanging="180"/>
      </w:pPr>
      <w:rPr>
        <w:rFonts w:cs="Times New Roman"/>
      </w:rPr>
    </w:lvl>
  </w:abstractNum>
  <w:abstractNum w:abstractNumId="7" w15:restartNumberingAfterBreak="0">
    <w:nsid w:val="053A4302"/>
    <w:multiLevelType w:val="hybridMultilevel"/>
    <w:tmpl w:val="D5E8E722"/>
    <w:lvl w:ilvl="0" w:tplc="E9AE3C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8743F65"/>
    <w:multiLevelType w:val="hybridMultilevel"/>
    <w:tmpl w:val="C842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6716629"/>
    <w:multiLevelType w:val="multilevel"/>
    <w:tmpl w:val="343E84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2AD97F34"/>
    <w:multiLevelType w:val="hybridMultilevel"/>
    <w:tmpl w:val="7EFCFB5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D8A54A2"/>
    <w:multiLevelType w:val="hybridMultilevel"/>
    <w:tmpl w:val="0D10918A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2F550239"/>
    <w:multiLevelType w:val="hybridMultilevel"/>
    <w:tmpl w:val="00A29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7310D7"/>
    <w:multiLevelType w:val="hybridMultilevel"/>
    <w:tmpl w:val="5DCCC67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60B1502"/>
    <w:multiLevelType w:val="multilevel"/>
    <w:tmpl w:val="12C223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B3C3DBC"/>
    <w:multiLevelType w:val="hybridMultilevel"/>
    <w:tmpl w:val="0A9082C8"/>
    <w:lvl w:ilvl="0" w:tplc="B75E22EA">
      <w:start w:val="1"/>
      <w:numFmt w:val="decimal"/>
      <w:lvlText w:val="%1)"/>
      <w:lvlJc w:val="left"/>
      <w:pPr>
        <w:ind w:left="786" w:hanging="360"/>
      </w:pPr>
      <w:rPr>
        <w:rFonts w:cs="Times New Roman"/>
        <w:b w:val="0"/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3B642622"/>
    <w:multiLevelType w:val="hybridMultilevel"/>
    <w:tmpl w:val="69E03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633D73"/>
    <w:multiLevelType w:val="hybridMultilevel"/>
    <w:tmpl w:val="32206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563587"/>
    <w:multiLevelType w:val="hybridMultilevel"/>
    <w:tmpl w:val="69E036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D7133B5"/>
    <w:multiLevelType w:val="hybridMultilevel"/>
    <w:tmpl w:val="8748714E"/>
    <w:lvl w:ilvl="0" w:tplc="0419000F">
      <w:start w:val="1"/>
      <w:numFmt w:val="decimal"/>
      <w:lvlText w:val="%1."/>
      <w:lvlJc w:val="left"/>
      <w:pPr>
        <w:ind w:left="106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0" w15:restartNumberingAfterBreak="0">
    <w:nsid w:val="504D69F0"/>
    <w:multiLevelType w:val="hybridMultilevel"/>
    <w:tmpl w:val="C1F8E8C0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608513D0"/>
    <w:multiLevelType w:val="hybridMultilevel"/>
    <w:tmpl w:val="69E03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5C1A6F"/>
    <w:multiLevelType w:val="hybridMultilevel"/>
    <w:tmpl w:val="7EFCFB5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6B29501C"/>
    <w:multiLevelType w:val="hybridMultilevel"/>
    <w:tmpl w:val="F668BBD6"/>
    <w:lvl w:ilvl="0" w:tplc="B178F65E">
      <w:start w:val="1"/>
      <w:numFmt w:val="decimal"/>
      <w:lvlText w:val="%1."/>
      <w:lvlJc w:val="left"/>
      <w:pPr>
        <w:ind w:left="106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4" w15:restartNumberingAfterBreak="0">
    <w:nsid w:val="6D6163CE"/>
    <w:multiLevelType w:val="hybridMultilevel"/>
    <w:tmpl w:val="552855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F234F8"/>
    <w:multiLevelType w:val="hybridMultilevel"/>
    <w:tmpl w:val="E2BC0932"/>
    <w:lvl w:ilvl="0" w:tplc="C19E622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6" w15:restartNumberingAfterBreak="0">
    <w:nsid w:val="70884F73"/>
    <w:multiLevelType w:val="hybridMultilevel"/>
    <w:tmpl w:val="69E03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7D75CA"/>
    <w:multiLevelType w:val="hybridMultilevel"/>
    <w:tmpl w:val="0A9082C8"/>
    <w:lvl w:ilvl="0" w:tplc="B75E22EA">
      <w:start w:val="1"/>
      <w:numFmt w:val="decimal"/>
      <w:lvlText w:val="%1)"/>
      <w:lvlJc w:val="left"/>
      <w:pPr>
        <w:ind w:left="786" w:hanging="360"/>
      </w:pPr>
      <w:rPr>
        <w:rFonts w:cs="Times New Roman"/>
        <w:b w:val="0"/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792D02C9"/>
    <w:multiLevelType w:val="hybridMultilevel"/>
    <w:tmpl w:val="1C680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3759809">
    <w:abstractNumId w:val="0"/>
  </w:num>
  <w:num w:numId="2" w16cid:durableId="1520974638">
    <w:abstractNumId w:val="1"/>
  </w:num>
  <w:num w:numId="3" w16cid:durableId="483592210">
    <w:abstractNumId w:val="2"/>
  </w:num>
  <w:num w:numId="4" w16cid:durableId="1026753383">
    <w:abstractNumId w:val="3"/>
  </w:num>
  <w:num w:numId="5" w16cid:durableId="764374979">
    <w:abstractNumId w:val="4"/>
  </w:num>
  <w:num w:numId="6" w16cid:durableId="1190025553">
    <w:abstractNumId w:val="5"/>
  </w:num>
  <w:num w:numId="7" w16cid:durableId="1620140652">
    <w:abstractNumId w:val="9"/>
  </w:num>
  <w:num w:numId="8" w16cid:durableId="1854102219">
    <w:abstractNumId w:val="18"/>
  </w:num>
  <w:num w:numId="9" w16cid:durableId="1082994440">
    <w:abstractNumId w:val="21"/>
  </w:num>
  <w:num w:numId="10" w16cid:durableId="1163013036">
    <w:abstractNumId w:val="16"/>
  </w:num>
  <w:num w:numId="11" w16cid:durableId="1473137448">
    <w:abstractNumId w:val="26"/>
  </w:num>
  <w:num w:numId="12" w16cid:durableId="12732908">
    <w:abstractNumId w:val="7"/>
  </w:num>
  <w:num w:numId="13" w16cid:durableId="78061302">
    <w:abstractNumId w:val="19"/>
  </w:num>
  <w:num w:numId="14" w16cid:durableId="1117985152">
    <w:abstractNumId w:val="23"/>
  </w:num>
  <w:num w:numId="15" w16cid:durableId="1405908814">
    <w:abstractNumId w:val="6"/>
  </w:num>
  <w:num w:numId="16" w16cid:durableId="1363822307">
    <w:abstractNumId w:val="13"/>
  </w:num>
  <w:num w:numId="17" w16cid:durableId="1387996042">
    <w:abstractNumId w:val="28"/>
  </w:num>
  <w:num w:numId="18" w16cid:durableId="65550130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20968493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17684731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72073985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670454272">
    <w:abstractNumId w:val="27"/>
  </w:num>
  <w:num w:numId="23" w16cid:durableId="1604147362">
    <w:abstractNumId w:val="10"/>
  </w:num>
  <w:num w:numId="24" w16cid:durableId="1690713815">
    <w:abstractNumId w:val="25"/>
  </w:num>
  <w:num w:numId="25" w16cid:durableId="1726904123">
    <w:abstractNumId w:val="8"/>
  </w:num>
  <w:num w:numId="26" w16cid:durableId="167604405">
    <w:abstractNumId w:val="24"/>
  </w:num>
  <w:num w:numId="27" w16cid:durableId="1832478092">
    <w:abstractNumId w:val="17"/>
  </w:num>
  <w:num w:numId="28" w16cid:durableId="1713848926">
    <w:abstractNumId w:val="12"/>
  </w:num>
  <w:num w:numId="29" w16cid:durableId="188371091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0226"/>
    <w:rsid w:val="00006003"/>
    <w:rsid w:val="00037B44"/>
    <w:rsid w:val="00040FBA"/>
    <w:rsid w:val="00056DEF"/>
    <w:rsid w:val="000C54C5"/>
    <w:rsid w:val="001019BC"/>
    <w:rsid w:val="00101B20"/>
    <w:rsid w:val="0019365F"/>
    <w:rsid w:val="001C048E"/>
    <w:rsid w:val="001F3D26"/>
    <w:rsid w:val="00240E3B"/>
    <w:rsid w:val="002472EB"/>
    <w:rsid w:val="0027269D"/>
    <w:rsid w:val="003761C1"/>
    <w:rsid w:val="00391237"/>
    <w:rsid w:val="003C380C"/>
    <w:rsid w:val="003C5E96"/>
    <w:rsid w:val="003F0E97"/>
    <w:rsid w:val="0040246D"/>
    <w:rsid w:val="00447F33"/>
    <w:rsid w:val="0046166C"/>
    <w:rsid w:val="00481A65"/>
    <w:rsid w:val="00482506"/>
    <w:rsid w:val="00485E5B"/>
    <w:rsid w:val="004939BA"/>
    <w:rsid w:val="004B7176"/>
    <w:rsid w:val="0054189D"/>
    <w:rsid w:val="005611A8"/>
    <w:rsid w:val="00582673"/>
    <w:rsid w:val="005D5636"/>
    <w:rsid w:val="00615D29"/>
    <w:rsid w:val="00635F98"/>
    <w:rsid w:val="006752B7"/>
    <w:rsid w:val="00681FD1"/>
    <w:rsid w:val="00697CA3"/>
    <w:rsid w:val="0074554B"/>
    <w:rsid w:val="00770F61"/>
    <w:rsid w:val="0077677C"/>
    <w:rsid w:val="00784ED7"/>
    <w:rsid w:val="00797CD9"/>
    <w:rsid w:val="00812278"/>
    <w:rsid w:val="00817F36"/>
    <w:rsid w:val="00833166"/>
    <w:rsid w:val="0088124F"/>
    <w:rsid w:val="00882AD9"/>
    <w:rsid w:val="00891004"/>
    <w:rsid w:val="00A179D1"/>
    <w:rsid w:val="00A30BE8"/>
    <w:rsid w:val="00A62074"/>
    <w:rsid w:val="00AC5126"/>
    <w:rsid w:val="00AC521B"/>
    <w:rsid w:val="00AC55E2"/>
    <w:rsid w:val="00B02D04"/>
    <w:rsid w:val="00B2589B"/>
    <w:rsid w:val="00B264D4"/>
    <w:rsid w:val="00B41D1E"/>
    <w:rsid w:val="00B50FEE"/>
    <w:rsid w:val="00B516DE"/>
    <w:rsid w:val="00B56847"/>
    <w:rsid w:val="00BA171E"/>
    <w:rsid w:val="00BB34A6"/>
    <w:rsid w:val="00BF5E49"/>
    <w:rsid w:val="00C16F74"/>
    <w:rsid w:val="00C77906"/>
    <w:rsid w:val="00CB2F9D"/>
    <w:rsid w:val="00D07344"/>
    <w:rsid w:val="00D13587"/>
    <w:rsid w:val="00D17F8E"/>
    <w:rsid w:val="00D360D2"/>
    <w:rsid w:val="00D4462B"/>
    <w:rsid w:val="00D75977"/>
    <w:rsid w:val="00D877E8"/>
    <w:rsid w:val="00D94048"/>
    <w:rsid w:val="00DC1A65"/>
    <w:rsid w:val="00DF28E6"/>
    <w:rsid w:val="00E0586D"/>
    <w:rsid w:val="00E31DB4"/>
    <w:rsid w:val="00E40385"/>
    <w:rsid w:val="00E510A3"/>
    <w:rsid w:val="00E56F46"/>
    <w:rsid w:val="00E84FD7"/>
    <w:rsid w:val="00EB0226"/>
    <w:rsid w:val="00EF534B"/>
    <w:rsid w:val="00F1272C"/>
    <w:rsid w:val="00F13570"/>
    <w:rsid w:val="00F16022"/>
    <w:rsid w:val="00F45D2D"/>
    <w:rsid w:val="00F62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A886E9E"/>
  <w15:docId w15:val="{2AE02B93-860C-4840-ACEA-15CF8A885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126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2z0">
    <w:name w:val="WW8Num2z0"/>
    <w:rPr>
      <w:rFonts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6z0">
    <w:name w:val="WW8Num6z0"/>
    <w:rPr>
      <w:rFonts w:hint="default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  <w:rPr>
      <w:rFonts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3z0">
    <w:name w:val="WW8Num13z0"/>
    <w:rPr>
      <w:rFonts w:ascii="Wingdings" w:hAnsi="Wingdings" w:cs="Wingdings" w:hint="default"/>
    </w:rPr>
  </w:style>
  <w:style w:type="character" w:customStyle="1" w:styleId="WW8Num13z1">
    <w:name w:val="WW8Num13z1"/>
    <w:rPr>
      <w:rFonts w:ascii="Courier New" w:hAnsi="Courier New" w:cs="Courier New" w:hint="default"/>
    </w:rPr>
  </w:style>
  <w:style w:type="character" w:customStyle="1" w:styleId="WW8Num13z3">
    <w:name w:val="WW8Num13z3"/>
    <w:rPr>
      <w:rFonts w:ascii="Symbol" w:hAnsi="Symbol" w:cs="Symbol" w:hint="default"/>
    </w:rPr>
  </w:style>
  <w:style w:type="character" w:customStyle="1" w:styleId="WW8Num14z0">
    <w:name w:val="WW8Num14z0"/>
    <w:rPr>
      <w:rFonts w:ascii="Symbol" w:hAnsi="Symbol" w:cs="Symbol"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7z0">
    <w:name w:val="WW8Num17z0"/>
    <w:rPr>
      <w:rFonts w:ascii="Symbol" w:hAnsi="Symbol" w:cs="Symbol" w:hint="default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2">
    <w:name w:val="WW8Num17z2"/>
    <w:rPr>
      <w:rFonts w:ascii="Wingdings" w:hAnsi="Wingdings" w:cs="Wingdings" w:hint="default"/>
    </w:rPr>
  </w:style>
  <w:style w:type="character" w:customStyle="1" w:styleId="WW8Num18z0">
    <w:name w:val="WW8Num18z0"/>
    <w:rPr>
      <w:rFonts w:ascii="Symbol" w:hAnsi="Symbol" w:cs="Symbol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1z0">
    <w:name w:val="WW8Num21z0"/>
    <w:rPr>
      <w:rFonts w:ascii="Symbol" w:hAnsi="Symbol" w:cs="Symbol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1">
    <w:name w:val="Основной шрифт абзаца1"/>
  </w:style>
  <w:style w:type="character" w:styleId="a3">
    <w:name w:val="Strong"/>
    <w:qFormat/>
    <w:rPr>
      <w:b/>
      <w:bCs/>
    </w:rPr>
  </w:style>
  <w:style w:type="character" w:customStyle="1" w:styleId="apple-converted-space">
    <w:name w:val="apple-converted-space"/>
    <w:rPr>
      <w:rFonts w:cs="Times New Roman"/>
    </w:rPr>
  </w:style>
  <w:style w:type="character" w:customStyle="1" w:styleId="a4">
    <w:name w:val="Текст выноски Знак"/>
    <w:rPr>
      <w:rFonts w:ascii="Tahoma" w:hAnsi="Tahoma" w:cs="Tahoma"/>
      <w:sz w:val="16"/>
      <w:szCs w:val="16"/>
    </w:rPr>
  </w:style>
  <w:style w:type="paragraph" w:customStyle="1" w:styleId="10">
    <w:name w:val="Заголовок1"/>
    <w:basedOn w:val="a"/>
    <w:next w:val="a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11">
    <w:name w:val="Указатель1"/>
    <w:basedOn w:val="a"/>
    <w:pPr>
      <w:suppressLineNumbers/>
    </w:pPr>
    <w:rPr>
      <w:rFonts w:cs="Arial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cs="Arial"/>
      <w:i/>
      <w:iCs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zh-CN"/>
    </w:rPr>
  </w:style>
  <w:style w:type="paragraph" w:styleId="a8">
    <w:name w:val="Balloon Text"/>
    <w:basedOn w:val="a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3C380C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D07344"/>
    <w:rPr>
      <w:color w:val="0000FF"/>
      <w:u w:val="single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882AD9"/>
    <w:rPr>
      <w:color w:val="605E5C"/>
      <w:shd w:val="clear" w:color="auto" w:fill="E1DFDD"/>
    </w:rPr>
  </w:style>
  <w:style w:type="paragraph" w:styleId="ab">
    <w:name w:val="Normal (Web)"/>
    <w:basedOn w:val="a"/>
    <w:uiPriority w:val="99"/>
    <w:semiHidden/>
    <w:unhideWhenUsed/>
    <w:rsid w:val="00D13587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6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700</Words>
  <Characters>3990</Characters>
  <Application>Microsoft Office Word</Application>
  <DocSecurity>0</DocSecurity>
  <Lines>33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>Утверждаю</vt:lpstr>
      <vt:lpstr/>
      <vt:lpstr/>
      <vt:lpstr/>
    </vt:vector>
  </TitlesOfParts>
  <Company/>
  <LinksUpToDate>false</LinksUpToDate>
  <CharactersWithSpaces>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Директор</dc:creator>
  <cp:keywords/>
  <cp:lastModifiedBy>Оксана Чечина</cp:lastModifiedBy>
  <cp:revision>10</cp:revision>
  <cp:lastPrinted>2026-03-17T03:15:00Z</cp:lastPrinted>
  <dcterms:created xsi:type="dcterms:W3CDTF">2026-03-12T11:11:00Z</dcterms:created>
  <dcterms:modified xsi:type="dcterms:W3CDTF">2026-04-02T06:00:00Z</dcterms:modified>
</cp:coreProperties>
</file>