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1B9FD" w14:textId="77777777" w:rsidR="00C16F74" w:rsidRPr="00615D29" w:rsidRDefault="00C16F74" w:rsidP="00C16F74">
      <w:pPr>
        <w:spacing w:line="276" w:lineRule="auto"/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 xml:space="preserve">Директору МБОУДО «ДШИ </w:t>
      </w:r>
      <w:proofErr w:type="gramStart"/>
      <w:r w:rsidRPr="00615D29">
        <w:rPr>
          <w:rFonts w:eastAsia="Calibri"/>
          <w:sz w:val="20"/>
          <w:szCs w:val="20"/>
        </w:rPr>
        <w:t>№</w:t>
      </w:r>
      <w:r>
        <w:rPr>
          <w:rFonts w:eastAsia="Calibri"/>
          <w:sz w:val="20"/>
          <w:szCs w:val="20"/>
        </w:rPr>
        <w:t xml:space="preserve">  </w:t>
      </w:r>
      <w:r w:rsidRPr="00615D29">
        <w:rPr>
          <w:rFonts w:eastAsia="Calibri"/>
          <w:sz w:val="20"/>
          <w:szCs w:val="20"/>
        </w:rPr>
        <w:t>1</w:t>
      </w:r>
      <w:proofErr w:type="gramEnd"/>
      <w:r w:rsidRPr="00615D29">
        <w:rPr>
          <w:rFonts w:eastAsia="Calibri"/>
          <w:sz w:val="20"/>
          <w:szCs w:val="20"/>
        </w:rPr>
        <w:t>»</w:t>
      </w:r>
    </w:p>
    <w:p w14:paraId="0A88CA72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</w:t>
      </w:r>
      <w:proofErr w:type="spellStart"/>
      <w:r w:rsidRPr="00615D29">
        <w:rPr>
          <w:rFonts w:eastAsia="Calibri"/>
          <w:sz w:val="20"/>
          <w:szCs w:val="20"/>
        </w:rPr>
        <w:t>Усуповой</w:t>
      </w:r>
      <w:proofErr w:type="spellEnd"/>
      <w:r w:rsidRPr="00615D29">
        <w:rPr>
          <w:rFonts w:eastAsia="Calibri"/>
          <w:sz w:val="20"/>
          <w:szCs w:val="20"/>
        </w:rPr>
        <w:t xml:space="preserve"> Л.О.</w:t>
      </w:r>
    </w:p>
    <w:p w14:paraId="3CCB3F59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                             </w:t>
      </w:r>
      <w:r w:rsidRPr="00615D29">
        <w:rPr>
          <w:rFonts w:eastAsia="Calibri"/>
          <w:sz w:val="20"/>
          <w:szCs w:val="20"/>
        </w:rPr>
        <w:t>От __________________________</w:t>
      </w:r>
    </w:p>
    <w:p w14:paraId="5C49FB31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</w:t>
      </w:r>
    </w:p>
    <w:p w14:paraId="1D367A0B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</w:t>
      </w:r>
    </w:p>
    <w:p w14:paraId="4DF4B968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ФИО родителя (законного представителя)</w:t>
      </w:r>
    </w:p>
    <w:p w14:paraId="4079BA93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</w:p>
    <w:p w14:paraId="18F7738B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Контактный телефон_____________________________</w:t>
      </w:r>
    </w:p>
    <w:p w14:paraId="681862AD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</w:p>
    <w:p w14:paraId="0A8E761F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                              </w:t>
      </w:r>
      <w:r w:rsidRPr="00615D29">
        <w:rPr>
          <w:rFonts w:eastAsia="Calibri"/>
          <w:sz w:val="20"/>
          <w:szCs w:val="20"/>
        </w:rPr>
        <w:t>«___</w:t>
      </w:r>
      <w:proofErr w:type="gramStart"/>
      <w:r w:rsidRPr="00615D29">
        <w:rPr>
          <w:rFonts w:eastAsia="Calibri"/>
          <w:sz w:val="20"/>
          <w:szCs w:val="20"/>
        </w:rPr>
        <w:t>_»_</w:t>
      </w:r>
      <w:proofErr w:type="gramEnd"/>
      <w:r w:rsidRPr="00615D29">
        <w:rPr>
          <w:rFonts w:eastAsia="Calibri"/>
          <w:sz w:val="20"/>
          <w:szCs w:val="20"/>
        </w:rPr>
        <w:t>_______________20___г.</w:t>
      </w:r>
    </w:p>
    <w:p w14:paraId="16562CA0" w14:textId="77777777" w:rsidR="00C16F74" w:rsidRPr="00615D29" w:rsidRDefault="00C16F74" w:rsidP="00C16F74">
      <w:pPr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ЗАЯВЛЕНИЕ</w:t>
      </w:r>
    </w:p>
    <w:p w14:paraId="02FAB3CC" w14:textId="77777777" w:rsidR="00C16F74" w:rsidRPr="00615D29" w:rsidRDefault="00C16F74" w:rsidP="00C16F74">
      <w:pPr>
        <w:jc w:val="center"/>
        <w:rPr>
          <w:rFonts w:eastAsia="Calibri"/>
          <w:b/>
          <w:color w:val="FF0000"/>
          <w:sz w:val="20"/>
          <w:szCs w:val="20"/>
        </w:rPr>
      </w:pPr>
    </w:p>
    <w:p w14:paraId="66D03907" w14:textId="77777777" w:rsidR="00C16F74" w:rsidRPr="00615D29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Прошу зачислить мою(его) дочь (сына) Ф. И. О.  (полностью, последнее – при наличии) 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</w:p>
    <w:p w14:paraId="5D28A9EB" w14:textId="77777777" w:rsidR="00C16F74" w:rsidRPr="00615D29" w:rsidRDefault="00C16F74" w:rsidP="00C16F74">
      <w:pPr>
        <w:spacing w:line="276" w:lineRule="auto"/>
        <w:contextualSpacing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в ______ класс дополнительной предпрофессиональной программы</w:t>
      </w:r>
      <w:r>
        <w:rPr>
          <w:rFonts w:eastAsia="Calibri"/>
          <w:sz w:val="20"/>
          <w:szCs w:val="20"/>
        </w:rPr>
        <w:t xml:space="preserve"> </w:t>
      </w:r>
      <w:r w:rsidRPr="00B56847">
        <w:rPr>
          <w:rFonts w:eastAsia="Calibri"/>
          <w:b/>
          <w:bCs/>
          <w:sz w:val="20"/>
          <w:szCs w:val="20"/>
        </w:rPr>
        <w:t>(нужное подчеркнуть)</w:t>
      </w:r>
      <w:r w:rsidRPr="00615D29">
        <w:rPr>
          <w:rFonts w:ascii="Calibri" w:eastAsia="Calibri" w:hAnsi="Calibri"/>
          <w:sz w:val="20"/>
          <w:szCs w:val="20"/>
        </w:rPr>
        <w:t>:</w:t>
      </w:r>
    </w:p>
    <w:tbl>
      <w:tblPr>
        <w:tblW w:w="10070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1706"/>
        <w:gridCol w:w="2693"/>
        <w:gridCol w:w="1702"/>
        <w:gridCol w:w="1701"/>
        <w:gridCol w:w="2268"/>
      </w:tblGrid>
      <w:tr w:rsidR="00C16F74" w:rsidRPr="00615D29" w14:paraId="31928A57" w14:textId="77777777" w:rsidTr="00EB67EC">
        <w:trPr>
          <w:trHeight w:val="721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0B8E2F" w14:textId="77777777" w:rsidR="00C16F74" w:rsidRPr="00615D29" w:rsidRDefault="00C16F74" w:rsidP="00EB67EC">
            <w:pPr>
              <w:spacing w:line="276" w:lineRule="auto"/>
              <w:contextualSpacing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b/>
                <w:sz w:val="20"/>
                <w:szCs w:val="20"/>
              </w:rPr>
              <w:t xml:space="preserve">Фортепиано </w:t>
            </w:r>
          </w:p>
          <w:p w14:paraId="625A9DE7" w14:textId="77777777" w:rsidR="00C16F74" w:rsidRPr="00615D29" w:rsidRDefault="00C16F74" w:rsidP="00EB67EC">
            <w:pPr>
              <w:jc w:val="both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68986F" w14:textId="77777777" w:rsidR="00C16F74" w:rsidRPr="00615D29" w:rsidRDefault="00C16F74" w:rsidP="00EB67EC">
            <w:pPr>
              <w:spacing w:line="276" w:lineRule="auto"/>
              <w:ind w:left="29"/>
              <w:contextualSpacing/>
              <w:jc w:val="both"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b/>
                <w:sz w:val="20"/>
                <w:szCs w:val="20"/>
              </w:rPr>
              <w:t xml:space="preserve">Духовые и </w:t>
            </w:r>
            <w:r>
              <w:rPr>
                <w:rFonts w:eastAsia="Calibri"/>
                <w:b/>
                <w:sz w:val="20"/>
                <w:szCs w:val="20"/>
              </w:rPr>
              <w:t>у</w:t>
            </w:r>
            <w:r w:rsidRPr="00615D29">
              <w:rPr>
                <w:rFonts w:eastAsia="Calibri"/>
                <w:b/>
                <w:sz w:val="20"/>
                <w:szCs w:val="20"/>
              </w:rPr>
              <w:t>дарные инструменты</w:t>
            </w:r>
          </w:p>
          <w:p w14:paraId="4CACBB48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 w:rsidRPr="00615D29">
              <w:rPr>
                <w:rFonts w:eastAsia="Calibri"/>
                <w:bCs/>
                <w:sz w:val="20"/>
                <w:szCs w:val="20"/>
              </w:rPr>
              <w:t>Специальность:</w:t>
            </w:r>
          </w:p>
          <w:p w14:paraId="199994A5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 w:rsidRPr="00615D29">
              <w:rPr>
                <w:rFonts w:eastAsia="Calibri"/>
                <w:bCs/>
                <w:sz w:val="20"/>
                <w:szCs w:val="20"/>
              </w:rPr>
              <w:t>Флейта</w:t>
            </w:r>
          </w:p>
          <w:p w14:paraId="33E84F77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 w:rsidRPr="00615D29">
              <w:rPr>
                <w:rFonts w:eastAsia="Calibri"/>
                <w:bCs/>
                <w:sz w:val="20"/>
                <w:szCs w:val="20"/>
              </w:rPr>
              <w:t>Саксофон</w:t>
            </w:r>
          </w:p>
          <w:p w14:paraId="723D53AE" w14:textId="77777777" w:rsidR="00C16F74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Труба</w:t>
            </w:r>
            <w:r w:rsidRPr="00615D29">
              <w:rPr>
                <w:rFonts w:eastAsia="Calibri"/>
                <w:bCs/>
                <w:sz w:val="20"/>
                <w:szCs w:val="20"/>
              </w:rPr>
              <w:t xml:space="preserve"> </w:t>
            </w:r>
          </w:p>
          <w:p w14:paraId="35C0370B" w14:textId="77777777" w:rsidR="00C16F74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Cs/>
                <w:sz w:val="20"/>
                <w:szCs w:val="20"/>
              </w:rPr>
            </w:pPr>
            <w:r w:rsidRPr="00615D29">
              <w:rPr>
                <w:rFonts w:eastAsia="Calibri"/>
                <w:bCs/>
                <w:sz w:val="20"/>
                <w:szCs w:val="20"/>
              </w:rPr>
              <w:t>Ударные инструменты</w:t>
            </w:r>
          </w:p>
          <w:p w14:paraId="2A0C6C27" w14:textId="77777777" w:rsidR="00C16F74" w:rsidRPr="00615D29" w:rsidRDefault="00C16F74" w:rsidP="00EB67EC">
            <w:pPr>
              <w:tabs>
                <w:tab w:val="num" w:pos="0"/>
              </w:tabs>
              <w:ind w:left="29"/>
              <w:jc w:val="both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DCEC3" w14:textId="77777777" w:rsidR="00C16F74" w:rsidRPr="00615D29" w:rsidRDefault="00C16F74" w:rsidP="00EB67EC">
            <w:pPr>
              <w:spacing w:line="276" w:lineRule="auto"/>
              <w:ind w:left="37"/>
              <w:contextualSpacing/>
              <w:jc w:val="both"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b/>
                <w:sz w:val="20"/>
                <w:szCs w:val="20"/>
              </w:rPr>
              <w:t>Струнные инструменты</w:t>
            </w:r>
          </w:p>
          <w:p w14:paraId="7611EA53" w14:textId="77777777" w:rsidR="00C16F74" w:rsidRDefault="00C16F74" w:rsidP="00EB67EC">
            <w:pPr>
              <w:spacing w:line="276" w:lineRule="auto"/>
              <w:ind w:left="37"/>
              <w:jc w:val="both"/>
              <w:rPr>
                <w:rFonts w:ascii="Calibri" w:eastAsia="Calibri" w:hAnsi="Calibri"/>
                <w:bCs/>
                <w:sz w:val="20"/>
                <w:szCs w:val="20"/>
              </w:rPr>
            </w:pPr>
            <w:proofErr w:type="spellStart"/>
            <w:proofErr w:type="gramStart"/>
            <w:r w:rsidRPr="00615D29">
              <w:rPr>
                <w:rFonts w:eastAsia="Calibri"/>
                <w:bCs/>
                <w:sz w:val="20"/>
                <w:szCs w:val="20"/>
              </w:rPr>
              <w:t>Специальность:Скрипка</w:t>
            </w:r>
            <w:proofErr w:type="spellEnd"/>
            <w:proofErr w:type="gramEnd"/>
          </w:p>
          <w:p w14:paraId="28576A0A" w14:textId="77777777" w:rsidR="00C16F74" w:rsidRPr="005D5636" w:rsidRDefault="00C16F74" w:rsidP="00EB67EC">
            <w:pPr>
              <w:spacing w:line="276" w:lineRule="auto"/>
              <w:ind w:left="37"/>
              <w:jc w:val="both"/>
              <w:rPr>
                <w:rFonts w:ascii="Calibri" w:eastAsia="Calibri" w:hAnsi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Виолончель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BCD16" w14:textId="77777777" w:rsidR="00C16F74" w:rsidRPr="00615D29" w:rsidRDefault="00C16F74" w:rsidP="00EB67EC">
            <w:pPr>
              <w:ind w:left="40"/>
              <w:contextualSpacing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b/>
                <w:sz w:val="20"/>
                <w:szCs w:val="20"/>
              </w:rPr>
              <w:t>Народные инструменты</w:t>
            </w:r>
          </w:p>
          <w:p w14:paraId="5A479B75" w14:textId="77777777" w:rsidR="00C16F74" w:rsidRPr="00615D29" w:rsidRDefault="00C16F74" w:rsidP="00EB67EC">
            <w:pPr>
              <w:ind w:left="40"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sz w:val="20"/>
                <w:szCs w:val="20"/>
              </w:rPr>
              <w:t>Специальность:</w:t>
            </w:r>
          </w:p>
          <w:p w14:paraId="0823C8E0" w14:textId="77777777" w:rsidR="00C16F74" w:rsidRPr="00615D29" w:rsidRDefault="00C16F74" w:rsidP="00EB67EC">
            <w:pPr>
              <w:ind w:left="40"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sz w:val="20"/>
                <w:szCs w:val="20"/>
              </w:rPr>
              <w:t>Гитара</w:t>
            </w:r>
          </w:p>
          <w:p w14:paraId="5FDDE608" w14:textId="77777777" w:rsidR="00C16F74" w:rsidRPr="00615D29" w:rsidRDefault="00C16F74" w:rsidP="00EB67EC">
            <w:pPr>
              <w:ind w:left="40"/>
              <w:rPr>
                <w:rFonts w:ascii="Calibri" w:eastAsia="Calibri" w:hAnsi="Calibri"/>
                <w:sz w:val="20"/>
                <w:szCs w:val="20"/>
              </w:rPr>
            </w:pPr>
            <w:r w:rsidRPr="00615D29">
              <w:rPr>
                <w:rFonts w:eastAsia="Calibri"/>
                <w:sz w:val="20"/>
                <w:szCs w:val="20"/>
              </w:rPr>
              <w:t xml:space="preserve">Аккордеон </w:t>
            </w:r>
          </w:p>
          <w:p w14:paraId="5ECEA4A2" w14:textId="77777777" w:rsidR="00C16F74" w:rsidRPr="00615D29" w:rsidRDefault="00C16F74" w:rsidP="00EB67EC">
            <w:pPr>
              <w:ind w:left="40"/>
              <w:rPr>
                <w:rFonts w:eastAsia="Calibri"/>
                <w:sz w:val="20"/>
                <w:szCs w:val="20"/>
              </w:rPr>
            </w:pPr>
            <w:r w:rsidRPr="00615D29">
              <w:rPr>
                <w:rFonts w:eastAsia="Calibri"/>
                <w:sz w:val="20"/>
                <w:szCs w:val="20"/>
              </w:rPr>
              <w:t>Баян</w:t>
            </w:r>
          </w:p>
          <w:p w14:paraId="388ED1FD" w14:textId="77777777" w:rsidR="00C16F74" w:rsidRPr="00615D29" w:rsidRDefault="00C16F74" w:rsidP="00EB67EC">
            <w:pPr>
              <w:ind w:left="40"/>
              <w:rPr>
                <w:rFonts w:eastAsia="Calibri"/>
                <w:sz w:val="20"/>
                <w:szCs w:val="20"/>
              </w:rPr>
            </w:pPr>
            <w:r w:rsidRPr="00615D29">
              <w:rPr>
                <w:rFonts w:eastAsia="Calibri"/>
                <w:sz w:val="20"/>
                <w:szCs w:val="20"/>
              </w:rPr>
              <w:t>Домра</w:t>
            </w:r>
          </w:p>
          <w:p w14:paraId="5A1AA968" w14:textId="77777777" w:rsidR="00C16F74" w:rsidRPr="00615D29" w:rsidRDefault="00C16F74" w:rsidP="00EB67EC">
            <w:pPr>
              <w:ind w:left="4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Б</w:t>
            </w:r>
            <w:r w:rsidRPr="00615D29">
              <w:rPr>
                <w:rFonts w:eastAsia="Calibri"/>
                <w:sz w:val="20"/>
                <w:szCs w:val="20"/>
              </w:rPr>
              <w:t>алалайка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1D418" w14:textId="77777777" w:rsidR="00C16F74" w:rsidRPr="00615D29" w:rsidRDefault="00C16F74" w:rsidP="00EB67EC">
            <w:pPr>
              <w:ind w:left="40"/>
              <w:contextualSpacing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Музыкальный фольклор</w:t>
            </w:r>
          </w:p>
        </w:tc>
      </w:tr>
      <w:tr w:rsidR="00C16F74" w:rsidRPr="00615D29" w14:paraId="7D25F4FC" w14:textId="77777777" w:rsidTr="00EB67EC">
        <w:trPr>
          <w:trHeight w:val="86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D1FB7A" w14:textId="77777777" w:rsidR="00C16F74" w:rsidRPr="00615D29" w:rsidRDefault="00C16F74" w:rsidP="00EB67EC">
            <w:pPr>
              <w:spacing w:after="200" w:line="276" w:lineRule="auto"/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615D29">
              <w:rPr>
                <w:rFonts w:eastAsia="Calibri"/>
                <w:b/>
                <w:bCs/>
                <w:sz w:val="20"/>
                <w:szCs w:val="20"/>
              </w:rPr>
              <w:t>Хоровое пение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A96949" w14:textId="77777777" w:rsidR="00C16F74" w:rsidRPr="00615D29" w:rsidRDefault="00C16F74" w:rsidP="00EB67EC">
            <w:pPr>
              <w:snapToGrid w:val="0"/>
              <w:jc w:val="both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38F9ED" w14:textId="77777777" w:rsidR="00C16F74" w:rsidRPr="00615D29" w:rsidRDefault="00C16F74" w:rsidP="00EB67EC">
            <w:pPr>
              <w:snapToGrid w:val="0"/>
              <w:ind w:left="1080"/>
              <w:contextualSpacing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8BBDB" w14:textId="77777777" w:rsidR="00C16F74" w:rsidRPr="00615D29" w:rsidRDefault="00C16F74" w:rsidP="00EB67EC">
            <w:pPr>
              <w:snapToGrid w:val="0"/>
              <w:ind w:left="1080"/>
              <w:contextualSpacing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BAB1" w14:textId="77777777" w:rsidR="00C16F74" w:rsidRPr="00615D29" w:rsidRDefault="00C16F74" w:rsidP="00EB67EC">
            <w:pPr>
              <w:snapToGrid w:val="0"/>
              <w:contextualSpacing/>
              <w:rPr>
                <w:rFonts w:eastAsia="Calibri"/>
                <w:sz w:val="20"/>
                <w:szCs w:val="20"/>
              </w:rPr>
            </w:pPr>
            <w:r w:rsidRPr="00615D29">
              <w:rPr>
                <w:rFonts w:eastAsia="Calibri"/>
                <w:b/>
                <w:sz w:val="20"/>
                <w:szCs w:val="20"/>
              </w:rPr>
              <w:t>Хореографическое искусство</w:t>
            </w:r>
          </w:p>
        </w:tc>
      </w:tr>
    </w:tbl>
    <w:p w14:paraId="34345BD6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</w:p>
    <w:p w14:paraId="57B3F6FC" w14:textId="77777777" w:rsidR="00C16F74" w:rsidRPr="00615D29" w:rsidRDefault="00C16F74" w:rsidP="00C16F74">
      <w:pPr>
        <w:spacing w:after="200" w:line="276" w:lineRule="auto"/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СВЕДЕНИЯ О ПОСТУПАЮЩЕМ</w:t>
      </w:r>
    </w:p>
    <w:p w14:paraId="2E16FE03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 рождения________________    Место рождения _____________________________________________</w:t>
      </w:r>
      <w:r>
        <w:rPr>
          <w:rFonts w:eastAsia="Calibri"/>
          <w:sz w:val="20"/>
          <w:szCs w:val="20"/>
        </w:rPr>
        <w:t>_________</w:t>
      </w:r>
    </w:p>
    <w:p w14:paraId="431B721C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_____________________________________</w:t>
      </w:r>
      <w:r>
        <w:rPr>
          <w:rFonts w:eastAsia="Calibri"/>
          <w:sz w:val="20"/>
          <w:szCs w:val="20"/>
        </w:rPr>
        <w:t>_________</w:t>
      </w:r>
      <w:r w:rsidRPr="00615D29">
        <w:rPr>
          <w:rFonts w:eastAsia="Calibri"/>
          <w:sz w:val="20"/>
          <w:szCs w:val="20"/>
        </w:rPr>
        <w:t xml:space="preserve">   Гражданство________________________________________                                                     </w:t>
      </w:r>
    </w:p>
    <w:p w14:paraId="0EF57EC8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Адрес фактического проживания ребёнка______________________________________________</w:t>
      </w:r>
      <w:r>
        <w:rPr>
          <w:rFonts w:eastAsia="Calibri"/>
          <w:sz w:val="20"/>
          <w:szCs w:val="20"/>
        </w:rPr>
        <w:t>__________</w:t>
      </w:r>
      <w:r w:rsidRPr="00615D29">
        <w:rPr>
          <w:rFonts w:eastAsia="Calibri"/>
          <w:sz w:val="20"/>
          <w:szCs w:val="20"/>
        </w:rPr>
        <w:t>________</w:t>
      </w:r>
    </w:p>
    <w:p w14:paraId="7B0D73A1" w14:textId="77777777" w:rsidR="00C16F74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_________________________________________________________________________________________</w:t>
      </w:r>
    </w:p>
    <w:p w14:paraId="4E19D170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Телефон____________________________</w:t>
      </w:r>
    </w:p>
    <w:p w14:paraId="4F848988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Учится в ______________школе (Д/сад), в ________ классе, в ________ смен</w:t>
      </w:r>
      <w:r>
        <w:rPr>
          <w:rFonts w:eastAsia="Calibri"/>
          <w:sz w:val="20"/>
          <w:szCs w:val="20"/>
        </w:rPr>
        <w:t>у</w:t>
      </w:r>
    </w:p>
    <w:p w14:paraId="2A9D0A10" w14:textId="77777777" w:rsidR="00C16F74" w:rsidRDefault="00C16F74" w:rsidP="00C16F74">
      <w:pPr>
        <w:spacing w:after="200" w:line="276" w:lineRule="auto"/>
        <w:jc w:val="center"/>
        <w:rPr>
          <w:rFonts w:eastAsia="Calibri"/>
          <w:b/>
          <w:sz w:val="20"/>
          <w:szCs w:val="20"/>
        </w:rPr>
      </w:pPr>
    </w:p>
    <w:p w14:paraId="6597D19D" w14:textId="77777777" w:rsidR="00C16F74" w:rsidRPr="00615D29" w:rsidRDefault="00C16F74" w:rsidP="00C16F74">
      <w:pPr>
        <w:spacing w:after="200" w:line="276" w:lineRule="auto"/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СВЕДЕНИЯ О РОДИТЕЛЯХ (ЗАКОННЫХ ПРЕДСТАВИТЕЛЯХ) УЧАЩЕГОСЯ</w:t>
      </w:r>
    </w:p>
    <w:p w14:paraId="0C517105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18"/>
          <w:szCs w:val="18"/>
        </w:rPr>
      </w:pPr>
      <w:bookmarkStart w:id="0" w:name="_Hlk202273567"/>
      <w:r w:rsidRPr="00615D29">
        <w:rPr>
          <w:rFonts w:eastAsia="Calibri"/>
          <w:sz w:val="18"/>
          <w:szCs w:val="18"/>
        </w:rPr>
        <w:t>Фамилия, имя, отчество родителя (законного представителя)</w:t>
      </w:r>
    </w:p>
    <w:p w14:paraId="2B697F65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 xml:space="preserve"> </w:t>
      </w:r>
      <w:bookmarkStart w:id="1" w:name="_Hlk202353865"/>
      <w:r w:rsidRPr="00615D29">
        <w:rPr>
          <w:rFonts w:eastAsia="Calibri"/>
          <w:sz w:val="20"/>
          <w:szCs w:val="20"/>
        </w:rPr>
        <w:t>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  <w:bookmarkEnd w:id="1"/>
    </w:p>
    <w:bookmarkEnd w:id="0"/>
    <w:p w14:paraId="09491079" w14:textId="77777777" w:rsidR="00C16F74" w:rsidRPr="00B56847" w:rsidRDefault="00C16F74" w:rsidP="00C16F74">
      <w:pPr>
        <w:spacing w:line="276" w:lineRule="auto"/>
        <w:jc w:val="both"/>
        <w:rPr>
          <w:sz w:val="18"/>
          <w:szCs w:val="18"/>
          <w:lang w:eastAsia="ru-RU"/>
        </w:rPr>
      </w:pPr>
      <w:r w:rsidRPr="00B56847">
        <w:rPr>
          <w:sz w:val="18"/>
          <w:szCs w:val="18"/>
          <w:lang w:eastAsia="ru-RU"/>
        </w:rPr>
        <w:t>Дата и место рождения родителя (законного представителя) поступающего</w:t>
      </w:r>
    </w:p>
    <w:p w14:paraId="5309B012" w14:textId="77777777" w:rsidR="00C16F74" w:rsidRPr="00B56847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B56847">
        <w:rPr>
          <w:rFonts w:eastAsia="Calibri"/>
          <w:sz w:val="20"/>
          <w:szCs w:val="20"/>
        </w:rPr>
        <w:t>__________________________________________________________________________________________________</w:t>
      </w:r>
    </w:p>
    <w:p w14:paraId="35B492A2" w14:textId="77777777" w:rsidR="00C16F74" w:rsidRPr="00B56847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B56847">
        <w:rPr>
          <w:sz w:val="18"/>
          <w:szCs w:val="18"/>
          <w:lang w:eastAsia="ru-RU"/>
        </w:rPr>
        <w:t>Адрес места жительства и (или) адрес места пребывания родителя (законного представителя) поступающего</w:t>
      </w:r>
      <w:r w:rsidRPr="00B56847">
        <w:rPr>
          <w:rFonts w:eastAsia="Calibri"/>
          <w:sz w:val="20"/>
          <w:szCs w:val="20"/>
        </w:rPr>
        <w:t xml:space="preserve"> __________________________________________________________________________________________________</w:t>
      </w:r>
    </w:p>
    <w:p w14:paraId="6B6A207F" w14:textId="77777777" w:rsidR="00C16F74" w:rsidRPr="00B56847" w:rsidRDefault="00C16F74" w:rsidP="00C16F74">
      <w:pPr>
        <w:spacing w:line="276" w:lineRule="auto"/>
        <w:rPr>
          <w:sz w:val="20"/>
          <w:szCs w:val="20"/>
          <w:lang w:eastAsia="ru-RU"/>
        </w:rPr>
      </w:pPr>
      <w:r w:rsidRPr="00B56847">
        <w:rPr>
          <w:sz w:val="18"/>
          <w:szCs w:val="18"/>
          <w:lang w:eastAsia="ru-RU"/>
        </w:rPr>
        <w:t>Адрес электронной почты (при наличии), номер телефона (при наличии) родителя (законного представителя) поступающего</w:t>
      </w:r>
    </w:p>
    <w:p w14:paraId="616DAB8F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 xml:space="preserve"> 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</w:p>
    <w:p w14:paraId="475B7DDE" w14:textId="77777777" w:rsidR="00C16F74" w:rsidRPr="00615D29" w:rsidRDefault="00C16F74" w:rsidP="00C16F74">
      <w:pPr>
        <w:spacing w:after="200" w:line="276" w:lineRule="auto"/>
        <w:rPr>
          <w:rFonts w:eastAsia="Calibri"/>
          <w:sz w:val="16"/>
          <w:szCs w:val="16"/>
        </w:rPr>
      </w:pPr>
    </w:p>
    <w:p w14:paraId="1BF87D3A" w14:textId="77777777" w:rsidR="00C16F74" w:rsidRPr="00615D29" w:rsidRDefault="00C16F74" w:rsidP="00C16F74">
      <w:pPr>
        <w:spacing w:after="200" w:line="276" w:lineRule="auto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Дата___________   Подпись_________________ Расшифровка подписи_______________________</w:t>
      </w:r>
    </w:p>
    <w:p w14:paraId="26E8C9CD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i/>
          <w:sz w:val="20"/>
          <w:szCs w:val="20"/>
        </w:rPr>
        <w:t xml:space="preserve">С Уставом МБОУДО «ДШИ №1», </w:t>
      </w:r>
      <w:r w:rsidRPr="00615D29">
        <w:rPr>
          <w:rFonts w:eastAsia="Calibri"/>
          <w:b/>
          <w:i/>
          <w:sz w:val="20"/>
          <w:szCs w:val="20"/>
        </w:rPr>
        <w:tab/>
        <w:t xml:space="preserve">сведениями о дате предоставления и регистрационном номере лицензии на осуществление образовательной деятельности, образовательными программами, по которым школа объявляет прием, </w:t>
      </w:r>
      <w:r w:rsidRPr="00615D29">
        <w:rPr>
          <w:rFonts w:eastAsia="Calibri"/>
          <w:b/>
          <w:i/>
          <w:sz w:val="20"/>
          <w:szCs w:val="20"/>
        </w:rPr>
        <w:tab/>
        <w:t>Правилами отбора и приёма детей в целях обучения по дополнительным общеобразовательным программам в области искусств в МБОУДО «ДШИ №1» и другими документами, регламентирующими организацию и осуществление образовательной деятельности, права и обязанности обучающихся ознакомлен(а)</w:t>
      </w:r>
    </w:p>
    <w:p w14:paraId="4B928BFF" w14:textId="77777777" w:rsidR="00C16F74" w:rsidRDefault="00C16F74" w:rsidP="00C16F74">
      <w:pPr>
        <w:spacing w:line="276" w:lineRule="auto"/>
        <w:ind w:left="11" w:hanging="11"/>
        <w:contextualSpacing/>
        <w:jc w:val="both"/>
        <w:rPr>
          <w:rFonts w:eastAsia="Calibri"/>
          <w:sz w:val="20"/>
          <w:szCs w:val="20"/>
        </w:rPr>
      </w:pPr>
    </w:p>
    <w:p w14:paraId="50119D43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Подпись_______________________</w:t>
      </w:r>
    </w:p>
    <w:p w14:paraId="4ECAF532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eastAsia="Calibri"/>
          <w:b/>
          <w:i/>
          <w:sz w:val="20"/>
          <w:szCs w:val="20"/>
        </w:rPr>
      </w:pPr>
    </w:p>
    <w:p w14:paraId="5B2D618B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i/>
          <w:sz w:val="20"/>
          <w:szCs w:val="20"/>
        </w:rPr>
        <w:t>Согласен (согласна) на прохождение моим ребёнком процедуры отбора для лиц, поступающих в целях обучения по дополнительной предпрофессиональной программе</w:t>
      </w:r>
    </w:p>
    <w:p w14:paraId="7703FE4A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Подпись_______________________</w:t>
      </w:r>
    </w:p>
    <w:p w14:paraId="6F3F5331" w14:textId="77777777" w:rsidR="00C16F74" w:rsidRDefault="00C16F74" w:rsidP="00C16F74">
      <w:pPr>
        <w:spacing w:after="200" w:line="276" w:lineRule="auto"/>
        <w:rPr>
          <w:rFonts w:eastAsia="Calibri"/>
          <w:sz w:val="20"/>
          <w:szCs w:val="20"/>
        </w:rPr>
      </w:pPr>
    </w:p>
    <w:p w14:paraId="6B6777CF" w14:textId="77777777" w:rsidR="00C16F74" w:rsidRPr="00615D29" w:rsidRDefault="00C16F74" w:rsidP="00C16F74">
      <w:pPr>
        <w:spacing w:after="200" w:line="276" w:lineRule="auto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 приёма заявления: ____________ Подпись секретаря: ________________________________</w:t>
      </w:r>
    </w:p>
    <w:p w14:paraId="7B6C2786" w14:textId="77777777" w:rsidR="00C16F74" w:rsidRDefault="00C16F74" w:rsidP="00C16F74">
      <w:pPr>
        <w:widowControl w:val="0"/>
        <w:snapToGrid w:val="0"/>
        <w:jc w:val="center"/>
        <w:rPr>
          <w:rFonts w:eastAsia="SimSun" w:cs="Mangal"/>
          <w:b/>
          <w:kern w:val="2"/>
          <w:sz w:val="20"/>
          <w:szCs w:val="20"/>
          <w:lang w:eastAsia="hi-IN" w:bidi="hi-IN"/>
        </w:rPr>
      </w:pPr>
      <w:bookmarkStart w:id="2" w:name="sub_20"/>
      <w:r w:rsidRPr="00B02D04">
        <w:rPr>
          <w:rFonts w:eastAsia="SimSun" w:cs="Mangal"/>
          <w:b/>
          <w:kern w:val="2"/>
          <w:sz w:val="20"/>
          <w:szCs w:val="20"/>
          <w:lang w:eastAsia="hi-IN" w:bidi="hi-IN"/>
        </w:rPr>
        <w:lastRenderedPageBreak/>
        <w:t>Результаты приёмных испытаний</w:t>
      </w:r>
      <w:r>
        <w:rPr>
          <w:rFonts w:eastAsia="SimSun" w:cs="Mangal"/>
          <w:b/>
          <w:kern w:val="2"/>
          <w:sz w:val="20"/>
          <w:szCs w:val="20"/>
          <w:lang w:eastAsia="hi-IN" w:bidi="hi-IN"/>
        </w:rPr>
        <w:t xml:space="preserve"> </w:t>
      </w:r>
    </w:p>
    <w:p w14:paraId="7F352C19" w14:textId="77777777" w:rsidR="00C16F74" w:rsidRPr="00B02D04" w:rsidRDefault="00C16F74" w:rsidP="00C16F74">
      <w:pPr>
        <w:widowControl w:val="0"/>
        <w:snapToGrid w:val="0"/>
        <w:jc w:val="center"/>
        <w:rPr>
          <w:rFonts w:eastAsia="SimSun" w:cs="Mangal"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>протокол № _______ от ________________20___г.</w:t>
      </w:r>
    </w:p>
    <w:tbl>
      <w:tblPr>
        <w:tblW w:w="99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61"/>
        <w:gridCol w:w="1276"/>
        <w:gridCol w:w="1276"/>
        <w:gridCol w:w="1417"/>
        <w:gridCol w:w="1559"/>
        <w:gridCol w:w="3119"/>
      </w:tblGrid>
      <w:tr w:rsidR="00C16F74" w:rsidRPr="00B02D04" w14:paraId="3655D84F" w14:textId="77777777" w:rsidTr="00EB67EC"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35E9B4FE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Слух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61D13C21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Ритм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32FC9F3F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Память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7604E3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A63980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05F8D6D2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Рекомендация комиссии по приему</w:t>
            </w:r>
          </w:p>
        </w:tc>
      </w:tr>
      <w:tr w:rsidR="00C16F74" w:rsidRPr="00B02D04" w14:paraId="46DE5345" w14:textId="77777777" w:rsidTr="00EB67EC"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581403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046B3D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92ED2F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A1FEBC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B66A43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173878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1B890ED0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2D6BAF" w14:textId="77777777" w:rsidR="00C16F74" w:rsidRPr="006506FE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6506FE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Исполненная программа</w:t>
            </w:r>
            <w:r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:</w:t>
            </w:r>
          </w:p>
        </w:tc>
      </w:tr>
      <w:tr w:rsidR="00C16F74" w:rsidRPr="00B02D04" w14:paraId="40A7E8A9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0A0D2A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7709B615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958486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41F34F36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9B46AE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685D485B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32A7D4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C16F74" w:rsidRPr="00B02D04" w14:paraId="6A7EF302" w14:textId="77777777" w:rsidTr="00EB67EC">
        <w:tc>
          <w:tcPr>
            <w:tcW w:w="990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DAAD1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</w:tbl>
    <w:p w14:paraId="233D80D3" w14:textId="77777777" w:rsidR="00C16F74" w:rsidRDefault="00C16F74" w:rsidP="00C16F74">
      <w:pPr>
        <w:widowControl w:val="0"/>
        <w:spacing w:after="120"/>
        <w:rPr>
          <w:rFonts w:eastAsia="SimSun" w:cs="Mangal"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 xml:space="preserve">Подписи </w:t>
      </w:r>
      <w:r>
        <w:rPr>
          <w:rFonts w:eastAsia="SimSun" w:cs="Mangal"/>
          <w:kern w:val="2"/>
          <w:sz w:val="20"/>
          <w:szCs w:val="20"/>
          <w:lang w:eastAsia="hi-IN" w:bidi="hi-IN"/>
        </w:rPr>
        <w:t xml:space="preserve">членов </w:t>
      </w: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>комиссии</w:t>
      </w:r>
      <w:r>
        <w:rPr>
          <w:rFonts w:eastAsia="SimSun" w:cs="Mangal"/>
          <w:kern w:val="2"/>
          <w:sz w:val="20"/>
          <w:szCs w:val="20"/>
          <w:lang w:eastAsia="hi-IN" w:bidi="hi-IN"/>
        </w:rPr>
        <w:t xml:space="preserve"> по приему</w:t>
      </w:r>
    </w:p>
    <w:p w14:paraId="0983E41D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23D2EEA0" w14:textId="77777777" w:rsidR="00C16F74" w:rsidRDefault="00C16F74" w:rsidP="00C16F74">
      <w:pPr>
        <w:tabs>
          <w:tab w:val="left" w:pos="5820"/>
        </w:tabs>
        <w:jc w:val="both"/>
      </w:pPr>
    </w:p>
    <w:p w14:paraId="6E192B8A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56A84EE8" w14:textId="77777777" w:rsidR="00C16F74" w:rsidRDefault="00C16F74" w:rsidP="00C16F74">
      <w:pPr>
        <w:tabs>
          <w:tab w:val="left" w:pos="5820"/>
        </w:tabs>
        <w:jc w:val="both"/>
      </w:pPr>
    </w:p>
    <w:p w14:paraId="11E80B34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0E02731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F06828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7CAB6A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6CE32A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F7A38E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EE53ED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BA8D14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670EDA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559F23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6AEEE7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FFE4E8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A18477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07AB50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E80109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208F6B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CED114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DBDED33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A418DC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FE8D35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201D9A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C08868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E1EE51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24714E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BF96CD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AD1FB7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4A9631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14A64A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E0466E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9EDB9D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000215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00CAA9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0F9AA2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501ED6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5FCF0F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3B51330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4AE020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290046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A04EE89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A3FA37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66EA75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bookmarkEnd w:id="2"/>
    <w:p w14:paraId="0E171E9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sectPr w:rsidR="00C16F74" w:rsidSect="00C16F74">
      <w:pgSz w:w="11906" w:h="16838"/>
      <w:pgMar w:top="539" w:right="566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26001F98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260"/>
        </w:tabs>
        <w:ind w:left="6575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0"/>
        </w:tabs>
        <w:ind w:left="31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55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5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7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2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35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75B0632E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3ED582D"/>
    <w:multiLevelType w:val="hybridMultilevel"/>
    <w:tmpl w:val="D77E91B6"/>
    <w:lvl w:ilvl="0" w:tplc="51DCE19A">
      <w:start w:val="1"/>
      <w:numFmt w:val="decimal"/>
      <w:lvlText w:val="%1."/>
      <w:lvlJc w:val="left"/>
      <w:pPr>
        <w:ind w:left="2106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8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9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66" w:hanging="180"/>
      </w:pPr>
      <w:rPr>
        <w:rFonts w:cs="Times New Roman"/>
      </w:rPr>
    </w:lvl>
  </w:abstractNum>
  <w:abstractNum w:abstractNumId="7" w15:restartNumberingAfterBreak="0">
    <w:nsid w:val="053A4302"/>
    <w:multiLevelType w:val="hybridMultilevel"/>
    <w:tmpl w:val="D5E8E722"/>
    <w:lvl w:ilvl="0" w:tplc="E9AE3C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743F65"/>
    <w:multiLevelType w:val="hybridMultilevel"/>
    <w:tmpl w:val="C842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6716629"/>
    <w:multiLevelType w:val="multilevel"/>
    <w:tmpl w:val="343E84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AD97F34"/>
    <w:multiLevelType w:val="hybridMultilevel"/>
    <w:tmpl w:val="7EFCFB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D8A54A2"/>
    <w:multiLevelType w:val="hybridMultilevel"/>
    <w:tmpl w:val="0D10918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F550239"/>
    <w:multiLevelType w:val="hybridMultilevel"/>
    <w:tmpl w:val="00A29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10D7"/>
    <w:multiLevelType w:val="hybridMultilevel"/>
    <w:tmpl w:val="5DCCC6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60B1502"/>
    <w:multiLevelType w:val="multilevel"/>
    <w:tmpl w:val="12C223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B3C3DBC"/>
    <w:multiLevelType w:val="hybridMultilevel"/>
    <w:tmpl w:val="0A9082C8"/>
    <w:lvl w:ilvl="0" w:tplc="B75E22EA">
      <w:start w:val="1"/>
      <w:numFmt w:val="decimal"/>
      <w:lvlText w:val="%1)"/>
      <w:lvlJc w:val="left"/>
      <w:pPr>
        <w:ind w:left="786" w:hanging="360"/>
      </w:pPr>
      <w:rPr>
        <w:rFonts w:cs="Times New Roman"/>
        <w:b w:val="0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B642622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633D73"/>
    <w:multiLevelType w:val="hybridMultilevel"/>
    <w:tmpl w:val="32206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563587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D7133B5"/>
    <w:multiLevelType w:val="hybridMultilevel"/>
    <w:tmpl w:val="8748714E"/>
    <w:lvl w:ilvl="0" w:tplc="0419000F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0" w15:restartNumberingAfterBreak="0">
    <w:nsid w:val="504D69F0"/>
    <w:multiLevelType w:val="hybridMultilevel"/>
    <w:tmpl w:val="C1F8E8C0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608513D0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5C1A6F"/>
    <w:multiLevelType w:val="hybridMultilevel"/>
    <w:tmpl w:val="7EFCFB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6B29501C"/>
    <w:multiLevelType w:val="hybridMultilevel"/>
    <w:tmpl w:val="F668BBD6"/>
    <w:lvl w:ilvl="0" w:tplc="B178F65E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4" w15:restartNumberingAfterBreak="0">
    <w:nsid w:val="6D6163CE"/>
    <w:multiLevelType w:val="hybridMultilevel"/>
    <w:tmpl w:val="55285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F234F8"/>
    <w:multiLevelType w:val="hybridMultilevel"/>
    <w:tmpl w:val="E2BC0932"/>
    <w:lvl w:ilvl="0" w:tplc="C19E622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6" w15:restartNumberingAfterBreak="0">
    <w:nsid w:val="70884F73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D75CA"/>
    <w:multiLevelType w:val="hybridMultilevel"/>
    <w:tmpl w:val="0A9082C8"/>
    <w:lvl w:ilvl="0" w:tplc="B75E22EA">
      <w:start w:val="1"/>
      <w:numFmt w:val="decimal"/>
      <w:lvlText w:val="%1)"/>
      <w:lvlJc w:val="left"/>
      <w:pPr>
        <w:ind w:left="786" w:hanging="360"/>
      </w:pPr>
      <w:rPr>
        <w:rFonts w:cs="Times New Roman"/>
        <w:b w:val="0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792D02C9"/>
    <w:multiLevelType w:val="hybridMultilevel"/>
    <w:tmpl w:val="1C680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3759809">
    <w:abstractNumId w:val="0"/>
  </w:num>
  <w:num w:numId="2" w16cid:durableId="1520974638">
    <w:abstractNumId w:val="1"/>
  </w:num>
  <w:num w:numId="3" w16cid:durableId="483592210">
    <w:abstractNumId w:val="2"/>
  </w:num>
  <w:num w:numId="4" w16cid:durableId="1026753383">
    <w:abstractNumId w:val="3"/>
  </w:num>
  <w:num w:numId="5" w16cid:durableId="764374979">
    <w:abstractNumId w:val="4"/>
  </w:num>
  <w:num w:numId="6" w16cid:durableId="1190025553">
    <w:abstractNumId w:val="5"/>
  </w:num>
  <w:num w:numId="7" w16cid:durableId="1620140652">
    <w:abstractNumId w:val="9"/>
  </w:num>
  <w:num w:numId="8" w16cid:durableId="1854102219">
    <w:abstractNumId w:val="18"/>
  </w:num>
  <w:num w:numId="9" w16cid:durableId="1082994440">
    <w:abstractNumId w:val="21"/>
  </w:num>
  <w:num w:numId="10" w16cid:durableId="1163013036">
    <w:abstractNumId w:val="16"/>
  </w:num>
  <w:num w:numId="11" w16cid:durableId="1473137448">
    <w:abstractNumId w:val="26"/>
  </w:num>
  <w:num w:numId="12" w16cid:durableId="12732908">
    <w:abstractNumId w:val="7"/>
  </w:num>
  <w:num w:numId="13" w16cid:durableId="78061302">
    <w:abstractNumId w:val="19"/>
  </w:num>
  <w:num w:numId="14" w16cid:durableId="1117985152">
    <w:abstractNumId w:val="23"/>
  </w:num>
  <w:num w:numId="15" w16cid:durableId="1405908814">
    <w:abstractNumId w:val="6"/>
  </w:num>
  <w:num w:numId="16" w16cid:durableId="1363822307">
    <w:abstractNumId w:val="13"/>
  </w:num>
  <w:num w:numId="17" w16cid:durableId="1387996042">
    <w:abstractNumId w:val="28"/>
  </w:num>
  <w:num w:numId="18" w16cid:durableId="65550130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0968493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768473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2073985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70454272">
    <w:abstractNumId w:val="27"/>
  </w:num>
  <w:num w:numId="23" w16cid:durableId="1604147362">
    <w:abstractNumId w:val="10"/>
  </w:num>
  <w:num w:numId="24" w16cid:durableId="1690713815">
    <w:abstractNumId w:val="25"/>
  </w:num>
  <w:num w:numId="25" w16cid:durableId="1726904123">
    <w:abstractNumId w:val="8"/>
  </w:num>
  <w:num w:numId="26" w16cid:durableId="167604405">
    <w:abstractNumId w:val="24"/>
  </w:num>
  <w:num w:numId="27" w16cid:durableId="1832478092">
    <w:abstractNumId w:val="17"/>
  </w:num>
  <w:num w:numId="28" w16cid:durableId="1713848926">
    <w:abstractNumId w:val="12"/>
  </w:num>
  <w:num w:numId="29" w16cid:durableId="188371091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226"/>
    <w:rsid w:val="00006003"/>
    <w:rsid w:val="00037B44"/>
    <w:rsid w:val="00040FBA"/>
    <w:rsid w:val="00056DEF"/>
    <w:rsid w:val="000C54C5"/>
    <w:rsid w:val="001019BC"/>
    <w:rsid w:val="00101B20"/>
    <w:rsid w:val="0019365F"/>
    <w:rsid w:val="001C048E"/>
    <w:rsid w:val="001F3D26"/>
    <w:rsid w:val="00240E3B"/>
    <w:rsid w:val="002472EB"/>
    <w:rsid w:val="0027269D"/>
    <w:rsid w:val="00366839"/>
    <w:rsid w:val="003761C1"/>
    <w:rsid w:val="003C380C"/>
    <w:rsid w:val="003F0E97"/>
    <w:rsid w:val="0040246D"/>
    <w:rsid w:val="00447F33"/>
    <w:rsid w:val="0046166C"/>
    <w:rsid w:val="00481A65"/>
    <w:rsid w:val="00482506"/>
    <w:rsid w:val="00485E5B"/>
    <w:rsid w:val="004939BA"/>
    <w:rsid w:val="004B7176"/>
    <w:rsid w:val="0054189D"/>
    <w:rsid w:val="005611A8"/>
    <w:rsid w:val="00582673"/>
    <w:rsid w:val="005D5636"/>
    <w:rsid w:val="00615D29"/>
    <w:rsid w:val="00635F98"/>
    <w:rsid w:val="006752B7"/>
    <w:rsid w:val="00681FD1"/>
    <w:rsid w:val="00697CA3"/>
    <w:rsid w:val="0074554B"/>
    <w:rsid w:val="00770F61"/>
    <w:rsid w:val="0077677C"/>
    <w:rsid w:val="00784ED7"/>
    <w:rsid w:val="00797CD9"/>
    <w:rsid w:val="00812278"/>
    <w:rsid w:val="00817F36"/>
    <w:rsid w:val="00833166"/>
    <w:rsid w:val="0088124F"/>
    <w:rsid w:val="00882AD9"/>
    <w:rsid w:val="00891004"/>
    <w:rsid w:val="00A179D1"/>
    <w:rsid w:val="00A30BE8"/>
    <w:rsid w:val="00A62074"/>
    <w:rsid w:val="00AC5126"/>
    <w:rsid w:val="00AC521B"/>
    <w:rsid w:val="00AC55E2"/>
    <w:rsid w:val="00B02D04"/>
    <w:rsid w:val="00B2589B"/>
    <w:rsid w:val="00B264D4"/>
    <w:rsid w:val="00B41D1E"/>
    <w:rsid w:val="00B50FEE"/>
    <w:rsid w:val="00B516DE"/>
    <w:rsid w:val="00B56847"/>
    <w:rsid w:val="00BA171E"/>
    <w:rsid w:val="00BB34A6"/>
    <w:rsid w:val="00BF5E49"/>
    <w:rsid w:val="00C16F74"/>
    <w:rsid w:val="00C77906"/>
    <w:rsid w:val="00CB2F9D"/>
    <w:rsid w:val="00D07344"/>
    <w:rsid w:val="00D13587"/>
    <w:rsid w:val="00D17F8E"/>
    <w:rsid w:val="00D360D2"/>
    <w:rsid w:val="00D4462B"/>
    <w:rsid w:val="00D75977"/>
    <w:rsid w:val="00D877E8"/>
    <w:rsid w:val="00D94048"/>
    <w:rsid w:val="00DC1A65"/>
    <w:rsid w:val="00DF28E6"/>
    <w:rsid w:val="00E0586D"/>
    <w:rsid w:val="00E31DB4"/>
    <w:rsid w:val="00E40385"/>
    <w:rsid w:val="00E510A3"/>
    <w:rsid w:val="00E56F46"/>
    <w:rsid w:val="00E84FD7"/>
    <w:rsid w:val="00EB0226"/>
    <w:rsid w:val="00EF534B"/>
    <w:rsid w:val="00F1272C"/>
    <w:rsid w:val="00F13570"/>
    <w:rsid w:val="00F16022"/>
    <w:rsid w:val="00F45D2D"/>
    <w:rsid w:val="00F6279F"/>
    <w:rsid w:val="00F9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A886E9E"/>
  <w15:docId w15:val="{2AE02B93-860C-4840-ACEA-15CF8A885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126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6z0">
    <w:name w:val="WW8Num6z0"/>
    <w:rPr>
      <w:rFonts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3z0">
    <w:name w:val="WW8Num13z0"/>
    <w:rPr>
      <w:rFonts w:ascii="Wingdings" w:hAnsi="Wingdings" w:cs="Wingdings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1">
    <w:name w:val="Основной шрифт абзаца1"/>
  </w:style>
  <w:style w:type="character" w:styleId="a3">
    <w:name w:val="Strong"/>
    <w:qFormat/>
    <w:rPr>
      <w:b/>
      <w:bCs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a4">
    <w:name w:val="Текст выноски Знак"/>
    <w:rPr>
      <w:rFonts w:ascii="Tahoma" w:hAnsi="Tahoma" w:cs="Tahoma"/>
      <w:sz w:val="16"/>
      <w:szCs w:val="16"/>
    </w:rPr>
  </w:style>
  <w:style w:type="paragraph" w:customStyle="1" w:styleId="10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Arial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Arial"/>
      <w:i/>
      <w:iCs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styleId="a8">
    <w:name w:val="Balloon Text"/>
    <w:basedOn w:val="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3C380C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07344"/>
    <w:rPr>
      <w:color w:val="0000FF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882AD9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D13587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6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588</Words>
  <Characters>3355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>Утверждаю</vt:lpstr>
      <vt:lpstr/>
      <vt:lpstr/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Директор</dc:creator>
  <cp:keywords/>
  <cp:lastModifiedBy>Оксана Чечина</cp:lastModifiedBy>
  <cp:revision>10</cp:revision>
  <cp:lastPrinted>2026-03-17T03:15:00Z</cp:lastPrinted>
  <dcterms:created xsi:type="dcterms:W3CDTF">2026-03-12T11:11:00Z</dcterms:created>
  <dcterms:modified xsi:type="dcterms:W3CDTF">2026-04-02T06:00:00Z</dcterms:modified>
</cp:coreProperties>
</file>